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02643" w14:textId="3357B809" w:rsidR="00206B13" w:rsidRDefault="00206B13" w:rsidP="00856C35">
      <w:pPr>
        <w:pStyle w:val="Heading1"/>
      </w:pPr>
      <w:r>
        <w:rPr>
          <w:noProof/>
        </w:rPr>
        <w:drawing>
          <wp:inline distT="0" distB="0" distL="0" distR="0" wp14:anchorId="16EBFEDA" wp14:editId="769C9FCC">
            <wp:extent cx="1727066" cy="609811"/>
            <wp:effectExtent l="0" t="0" r="6985" b="0"/>
            <wp:docPr id="3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360" cy="618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EDFA5" w14:textId="2F3DE7AD" w:rsidR="00467865" w:rsidRPr="00206B13" w:rsidRDefault="00206B13" w:rsidP="00856C35">
      <w:pPr>
        <w:pStyle w:val="Heading1"/>
        <w:rPr>
          <w:rFonts w:ascii="Arial" w:hAnsi="Arial" w:cs="Arial"/>
          <w:b w:val="0"/>
          <w:sz w:val="48"/>
          <w:szCs w:val="48"/>
          <w:lang w:val="en-GB" w:eastAsia="en-GB"/>
        </w:rPr>
      </w:pPr>
      <w:r>
        <w:rPr>
          <w:rFonts w:ascii="Arial" w:hAnsi="Arial" w:cs="Arial"/>
          <w:b w:val="0"/>
          <w:sz w:val="48"/>
          <w:szCs w:val="48"/>
          <w:lang w:val="en-GB" w:eastAsia="en-GB"/>
        </w:rPr>
        <w:t xml:space="preserve">Application Form </w:t>
      </w:r>
      <w:r w:rsidR="001E6A9A">
        <w:rPr>
          <w:rFonts w:ascii="Arial" w:hAnsi="Arial" w:cs="Arial"/>
          <w:b w:val="0"/>
          <w:sz w:val="48"/>
          <w:szCs w:val="48"/>
          <w:lang w:val="en-GB" w:eastAsia="en-GB"/>
        </w:rPr>
        <w:t>–</w:t>
      </w:r>
      <w:r>
        <w:rPr>
          <w:rFonts w:ascii="Arial" w:hAnsi="Arial" w:cs="Arial"/>
          <w:b w:val="0"/>
          <w:sz w:val="48"/>
          <w:szCs w:val="48"/>
          <w:lang w:val="en-GB" w:eastAsia="en-GB"/>
        </w:rPr>
        <w:t xml:space="preserve"> </w:t>
      </w:r>
      <w:r w:rsidR="001E6A9A">
        <w:rPr>
          <w:rFonts w:ascii="Arial" w:hAnsi="Arial" w:cs="Arial"/>
          <w:b w:val="0"/>
          <w:sz w:val="48"/>
          <w:szCs w:val="48"/>
          <w:lang w:val="en-GB" w:eastAsia="en-GB"/>
        </w:rPr>
        <w:t xml:space="preserve">Environmental </w:t>
      </w:r>
      <w:r w:rsidR="00206AF3">
        <w:rPr>
          <w:rFonts w:ascii="Arial" w:hAnsi="Arial" w:cs="Arial"/>
          <w:b w:val="0"/>
          <w:sz w:val="48"/>
          <w:szCs w:val="48"/>
          <w:lang w:val="en-GB" w:eastAsia="en-GB"/>
        </w:rPr>
        <w:t>Grants</w:t>
      </w:r>
      <w:r w:rsidRPr="00206B13">
        <w:rPr>
          <w:rFonts w:ascii="Arial" w:hAnsi="Arial" w:cs="Arial"/>
          <w:b w:val="0"/>
          <w:sz w:val="48"/>
          <w:szCs w:val="48"/>
          <w:lang w:val="en-GB" w:eastAsia="en-GB"/>
        </w:rPr>
        <w:t xml:space="preserve"> </w:t>
      </w:r>
    </w:p>
    <w:p w14:paraId="08DC151B" w14:textId="7E2271E4" w:rsidR="00206B13" w:rsidRDefault="00206B13" w:rsidP="00206B13"/>
    <w:p w14:paraId="5239EB31" w14:textId="314B93B2" w:rsidR="00206B13" w:rsidRPr="007B0962" w:rsidRDefault="00206B13" w:rsidP="00206B13">
      <w:pPr>
        <w:rPr>
          <w:b/>
          <w:bCs/>
          <w:sz w:val="28"/>
          <w:szCs w:val="40"/>
        </w:rPr>
      </w:pPr>
      <w:r w:rsidRPr="007B0962">
        <w:rPr>
          <w:b/>
          <w:bCs/>
          <w:sz w:val="28"/>
          <w:szCs w:val="40"/>
        </w:rPr>
        <w:t>How to apply</w:t>
      </w:r>
    </w:p>
    <w:p w14:paraId="3B6DE9FB" w14:textId="4A915F1B" w:rsidR="00206B13" w:rsidRDefault="00206B13" w:rsidP="00206B13"/>
    <w:p w14:paraId="3E023F92" w14:textId="198139AA" w:rsidR="00206B13" w:rsidRPr="007B0962" w:rsidRDefault="00206B13" w:rsidP="00206B13">
      <w:pPr>
        <w:rPr>
          <w:sz w:val="24"/>
        </w:rPr>
      </w:pPr>
      <w:r w:rsidRPr="007B0962">
        <w:rPr>
          <w:sz w:val="24"/>
        </w:rPr>
        <w:t xml:space="preserve">This form is to be used to apply </w:t>
      </w:r>
      <w:r w:rsidR="001E6A9A">
        <w:rPr>
          <w:sz w:val="24"/>
        </w:rPr>
        <w:t>for small</w:t>
      </w:r>
      <w:r w:rsidRPr="007B0962">
        <w:rPr>
          <w:sz w:val="24"/>
        </w:rPr>
        <w:t xml:space="preserve"> </w:t>
      </w:r>
      <w:r w:rsidR="00456663">
        <w:rPr>
          <w:sz w:val="24"/>
        </w:rPr>
        <w:t xml:space="preserve">environmental </w:t>
      </w:r>
      <w:r w:rsidRPr="007B0962">
        <w:rPr>
          <w:sz w:val="24"/>
        </w:rPr>
        <w:t>grants provided by the counc</w:t>
      </w:r>
      <w:r w:rsidR="001E6A9A">
        <w:rPr>
          <w:sz w:val="24"/>
        </w:rPr>
        <w:t xml:space="preserve">il’s Environmental Strategy Team </w:t>
      </w:r>
      <w:r w:rsidR="00051EBB">
        <w:rPr>
          <w:sz w:val="24"/>
        </w:rPr>
        <w:t xml:space="preserve">to support </w:t>
      </w:r>
      <w:r w:rsidR="002E794B">
        <w:rPr>
          <w:sz w:val="24"/>
        </w:rPr>
        <w:t>community</w:t>
      </w:r>
      <w:r w:rsidR="00051EBB">
        <w:rPr>
          <w:sz w:val="24"/>
        </w:rPr>
        <w:t xml:space="preserve"> projects relating to the environment, climate and sustainability.</w:t>
      </w:r>
    </w:p>
    <w:p w14:paraId="774DA48B" w14:textId="77777777" w:rsidR="00206B13" w:rsidRPr="007B0962" w:rsidRDefault="00206B13" w:rsidP="00206B13">
      <w:pPr>
        <w:rPr>
          <w:sz w:val="24"/>
        </w:rPr>
      </w:pPr>
    </w:p>
    <w:p w14:paraId="78AE66E6" w14:textId="77777777" w:rsidR="00206B13" w:rsidRPr="007B0962" w:rsidRDefault="00206B13" w:rsidP="00206B13">
      <w:pPr>
        <w:rPr>
          <w:sz w:val="24"/>
        </w:rPr>
      </w:pPr>
      <w:r w:rsidRPr="007B0962">
        <w:rPr>
          <w:sz w:val="24"/>
        </w:rPr>
        <w:t xml:space="preserve">We have designed this form so you can give us all the information we need to </w:t>
      </w:r>
      <w:proofErr w:type="gramStart"/>
      <w:r w:rsidRPr="007B0962">
        <w:rPr>
          <w:sz w:val="24"/>
        </w:rPr>
        <w:t>make a decision</w:t>
      </w:r>
      <w:proofErr w:type="gramEnd"/>
      <w:r w:rsidRPr="007B0962">
        <w:rPr>
          <w:sz w:val="24"/>
        </w:rPr>
        <w:t xml:space="preserve"> about your proposal. </w:t>
      </w:r>
    </w:p>
    <w:p w14:paraId="55AE6FE0" w14:textId="77777777" w:rsidR="00206B13" w:rsidRPr="007B0962" w:rsidRDefault="00206B13" w:rsidP="00206B13">
      <w:pPr>
        <w:rPr>
          <w:sz w:val="24"/>
        </w:rPr>
      </w:pPr>
    </w:p>
    <w:p w14:paraId="2006DAFD" w14:textId="77777777" w:rsidR="00206B13" w:rsidRPr="007B0962" w:rsidRDefault="00206B13" w:rsidP="00206B13">
      <w:pPr>
        <w:rPr>
          <w:sz w:val="24"/>
        </w:rPr>
      </w:pPr>
      <w:r w:rsidRPr="007B0962">
        <w:rPr>
          <w:sz w:val="24"/>
        </w:rPr>
        <w:t>The following supporting documents are available to help with your application:</w:t>
      </w:r>
    </w:p>
    <w:p w14:paraId="420BE3FE" w14:textId="77777777" w:rsidR="00206B13" w:rsidRPr="007B0962" w:rsidRDefault="00206B13" w:rsidP="00206B13">
      <w:pPr>
        <w:rPr>
          <w:b/>
          <w:sz w:val="24"/>
        </w:rPr>
      </w:pPr>
    </w:p>
    <w:p w14:paraId="5D365712" w14:textId="405C3664" w:rsidR="00206B13" w:rsidRPr="007B0962" w:rsidRDefault="00FB4ABD" w:rsidP="00206B13">
      <w:pPr>
        <w:numPr>
          <w:ilvl w:val="0"/>
          <w:numId w:val="12"/>
        </w:numPr>
        <w:rPr>
          <w:b/>
          <w:sz w:val="24"/>
        </w:rPr>
      </w:pPr>
      <w:r>
        <w:rPr>
          <w:b/>
          <w:bCs/>
          <w:sz w:val="24"/>
        </w:rPr>
        <w:t>G</w:t>
      </w:r>
      <w:r w:rsidR="00206B13" w:rsidRPr="007B0962">
        <w:rPr>
          <w:b/>
          <w:bCs/>
          <w:sz w:val="24"/>
        </w:rPr>
        <w:t xml:space="preserve">uidance notes </w:t>
      </w:r>
    </w:p>
    <w:p w14:paraId="08B7388A" w14:textId="77777777" w:rsidR="00206B13" w:rsidRPr="00331A23" w:rsidRDefault="00206B13" w:rsidP="00206B13">
      <w:pPr>
        <w:numPr>
          <w:ilvl w:val="0"/>
          <w:numId w:val="11"/>
        </w:numPr>
        <w:rPr>
          <w:sz w:val="24"/>
        </w:rPr>
      </w:pPr>
      <w:r w:rsidRPr="007B0962">
        <w:rPr>
          <w:b/>
          <w:sz w:val="24"/>
        </w:rPr>
        <w:t>Corporate plan</w:t>
      </w:r>
    </w:p>
    <w:p w14:paraId="7EB2E2CE" w14:textId="45E8FB7D" w:rsidR="00331A23" w:rsidRPr="007B0962" w:rsidRDefault="00331A23" w:rsidP="00206B13">
      <w:pPr>
        <w:numPr>
          <w:ilvl w:val="0"/>
          <w:numId w:val="11"/>
        </w:numPr>
        <w:rPr>
          <w:sz w:val="24"/>
        </w:rPr>
      </w:pPr>
      <w:r>
        <w:rPr>
          <w:b/>
          <w:sz w:val="24"/>
        </w:rPr>
        <w:t>Council environment, climate and sustainability strategies</w:t>
      </w:r>
    </w:p>
    <w:p w14:paraId="7800C84B" w14:textId="77777777" w:rsidR="00206B13" w:rsidRPr="007B0962" w:rsidRDefault="00206B13" w:rsidP="00206B13">
      <w:pPr>
        <w:rPr>
          <w:sz w:val="24"/>
        </w:rPr>
      </w:pPr>
    </w:p>
    <w:p w14:paraId="5110CDFF" w14:textId="3B2B9690" w:rsidR="00206B13" w:rsidRPr="007B0962" w:rsidRDefault="00206B13" w:rsidP="00206B13">
      <w:pPr>
        <w:rPr>
          <w:sz w:val="24"/>
        </w:rPr>
      </w:pPr>
      <w:r w:rsidRPr="007B0962">
        <w:rPr>
          <w:sz w:val="24"/>
        </w:rPr>
        <w:t xml:space="preserve">When you have completed the application form, please email a saved copy as an attachment to: </w:t>
      </w:r>
      <w:hyperlink r:id="rId11" w:history="1">
        <w:r w:rsidR="002E794B" w:rsidRPr="00890DFB">
          <w:rPr>
            <w:rStyle w:val="Hyperlink"/>
            <w:sz w:val="24"/>
          </w:rPr>
          <w:t>environmentalstrategy@norwich.gov.uk</w:t>
        </w:r>
      </w:hyperlink>
      <w:r w:rsidRPr="007B0962">
        <w:rPr>
          <w:sz w:val="24"/>
        </w:rPr>
        <w:t>. Any enquiries can be sent to this address.</w:t>
      </w:r>
    </w:p>
    <w:p w14:paraId="0CBB8715" w14:textId="77777777" w:rsidR="00206B13" w:rsidRPr="007B0962" w:rsidRDefault="00206B13" w:rsidP="00206B13">
      <w:pPr>
        <w:rPr>
          <w:sz w:val="24"/>
        </w:rPr>
      </w:pPr>
    </w:p>
    <w:p w14:paraId="1139E322" w14:textId="77777777" w:rsidR="00206B13" w:rsidRPr="007B0962" w:rsidRDefault="00206B13" w:rsidP="00206B13">
      <w:pPr>
        <w:autoSpaceDE w:val="0"/>
        <w:autoSpaceDN w:val="0"/>
        <w:adjustRightInd w:val="0"/>
        <w:spacing w:line="336" w:lineRule="auto"/>
        <w:rPr>
          <w:sz w:val="24"/>
        </w:rPr>
      </w:pPr>
      <w:r w:rsidRPr="007B0962">
        <w:rPr>
          <w:sz w:val="24"/>
        </w:rPr>
        <w:t>Or you can return it by post to:</w:t>
      </w:r>
    </w:p>
    <w:p w14:paraId="74CB5329" w14:textId="6D189719" w:rsidR="00206B13" w:rsidRPr="007B0962" w:rsidRDefault="00525B26" w:rsidP="00206B13">
      <w:pPr>
        <w:autoSpaceDE w:val="0"/>
        <w:autoSpaceDN w:val="0"/>
        <w:adjustRightInd w:val="0"/>
        <w:spacing w:line="336" w:lineRule="auto"/>
        <w:rPr>
          <w:sz w:val="24"/>
        </w:rPr>
      </w:pPr>
      <w:r>
        <w:rPr>
          <w:sz w:val="24"/>
        </w:rPr>
        <w:t>Environmental Strategy Manager</w:t>
      </w:r>
    </w:p>
    <w:p w14:paraId="3742347F" w14:textId="77777777" w:rsidR="00206B13" w:rsidRPr="007B0962" w:rsidRDefault="00206B13" w:rsidP="00206B13">
      <w:pPr>
        <w:autoSpaceDE w:val="0"/>
        <w:autoSpaceDN w:val="0"/>
        <w:adjustRightInd w:val="0"/>
        <w:spacing w:line="336" w:lineRule="auto"/>
        <w:rPr>
          <w:sz w:val="24"/>
        </w:rPr>
      </w:pPr>
      <w:r w:rsidRPr="007B0962">
        <w:rPr>
          <w:sz w:val="24"/>
        </w:rPr>
        <w:t>Norwich City Council</w:t>
      </w:r>
    </w:p>
    <w:p w14:paraId="01E4B57F" w14:textId="77777777" w:rsidR="00206B13" w:rsidRPr="007B0962" w:rsidRDefault="00206B13" w:rsidP="00206B13">
      <w:pPr>
        <w:autoSpaceDE w:val="0"/>
        <w:autoSpaceDN w:val="0"/>
        <w:adjustRightInd w:val="0"/>
        <w:spacing w:line="336" w:lineRule="auto"/>
        <w:rPr>
          <w:sz w:val="24"/>
        </w:rPr>
      </w:pPr>
      <w:r w:rsidRPr="007B0962">
        <w:rPr>
          <w:sz w:val="24"/>
        </w:rPr>
        <w:t>City Hall</w:t>
      </w:r>
    </w:p>
    <w:p w14:paraId="3E1375F2" w14:textId="77777777" w:rsidR="00206B13" w:rsidRPr="007B0962" w:rsidRDefault="00206B13" w:rsidP="00206B13">
      <w:pPr>
        <w:autoSpaceDE w:val="0"/>
        <w:autoSpaceDN w:val="0"/>
        <w:adjustRightInd w:val="0"/>
        <w:spacing w:line="336" w:lineRule="auto"/>
        <w:rPr>
          <w:sz w:val="24"/>
        </w:rPr>
      </w:pPr>
      <w:r w:rsidRPr="007B0962">
        <w:rPr>
          <w:sz w:val="24"/>
        </w:rPr>
        <w:t>St Peters Street</w:t>
      </w:r>
    </w:p>
    <w:p w14:paraId="0BA09039" w14:textId="63697B43" w:rsidR="00206B13" w:rsidRPr="007B0962" w:rsidRDefault="00206B13" w:rsidP="00206B13">
      <w:pPr>
        <w:autoSpaceDE w:val="0"/>
        <w:autoSpaceDN w:val="0"/>
        <w:adjustRightInd w:val="0"/>
        <w:spacing w:line="336" w:lineRule="auto"/>
        <w:rPr>
          <w:sz w:val="24"/>
        </w:rPr>
      </w:pPr>
      <w:r w:rsidRPr="007B0962">
        <w:rPr>
          <w:sz w:val="24"/>
        </w:rPr>
        <w:t>Norwich</w:t>
      </w:r>
    </w:p>
    <w:p w14:paraId="29C993E1" w14:textId="77777777" w:rsidR="00206B13" w:rsidRPr="007B0962" w:rsidRDefault="00206B13" w:rsidP="00206B13">
      <w:pPr>
        <w:autoSpaceDE w:val="0"/>
        <w:autoSpaceDN w:val="0"/>
        <w:adjustRightInd w:val="0"/>
        <w:spacing w:line="336" w:lineRule="auto"/>
        <w:rPr>
          <w:sz w:val="24"/>
        </w:rPr>
      </w:pPr>
      <w:r w:rsidRPr="007B0962">
        <w:rPr>
          <w:sz w:val="24"/>
        </w:rPr>
        <w:t>NR2 1NH</w:t>
      </w:r>
    </w:p>
    <w:p w14:paraId="353AE8EB" w14:textId="77777777" w:rsidR="00206B13" w:rsidRPr="007B0962" w:rsidRDefault="00206B13" w:rsidP="00206B13">
      <w:pPr>
        <w:rPr>
          <w:sz w:val="24"/>
        </w:rPr>
      </w:pPr>
    </w:p>
    <w:p w14:paraId="30065278" w14:textId="551F1134" w:rsidR="00206B13" w:rsidRPr="007B0962" w:rsidRDefault="00206B13" w:rsidP="00206B13">
      <w:pPr>
        <w:rPr>
          <w:sz w:val="24"/>
        </w:rPr>
      </w:pPr>
      <w:r w:rsidRPr="007B0962">
        <w:rPr>
          <w:sz w:val="24"/>
        </w:rPr>
        <w:t xml:space="preserve">You will receive confirmation of receipt of your application by email if you have given us an email address. Your application will then be considered by </w:t>
      </w:r>
      <w:r w:rsidR="00A575CC">
        <w:rPr>
          <w:sz w:val="24"/>
        </w:rPr>
        <w:t>a panel of council officers.</w:t>
      </w:r>
      <w:r w:rsidRPr="007B0962">
        <w:rPr>
          <w:sz w:val="24"/>
        </w:rPr>
        <w:t xml:space="preserve"> </w:t>
      </w:r>
    </w:p>
    <w:p w14:paraId="4DA6A58A" w14:textId="711BF05F" w:rsidR="00856C35" w:rsidRPr="007B0962" w:rsidRDefault="00206B13" w:rsidP="00206B13">
      <w:pPr>
        <w:pStyle w:val="Heading2"/>
        <w:shd w:val="clear" w:color="auto" w:fill="31849B" w:themeFill="accent5" w:themeFillShade="BF"/>
        <w:tabs>
          <w:tab w:val="left" w:pos="2023"/>
          <w:tab w:val="center" w:pos="5040"/>
        </w:tabs>
        <w:jc w:val="both"/>
        <w:rPr>
          <w:sz w:val="28"/>
          <w:szCs w:val="32"/>
        </w:rPr>
      </w:pPr>
      <w:r w:rsidRPr="007B0962">
        <w:rPr>
          <w:sz w:val="28"/>
          <w:szCs w:val="32"/>
        </w:rPr>
        <w:t>Section A – The applicant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2520"/>
        <w:gridCol w:w="2725"/>
        <w:gridCol w:w="2315"/>
        <w:gridCol w:w="2520"/>
      </w:tblGrid>
      <w:tr w:rsidR="00206B13" w:rsidRPr="005114CE" w14:paraId="503255AA" w14:textId="77777777" w:rsidTr="00206B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080" w:type="dxa"/>
            <w:gridSpan w:val="4"/>
            <w:shd w:val="clear" w:color="auto" w:fill="DAEEF3" w:themeFill="accent5" w:themeFillTint="33"/>
          </w:tcPr>
          <w:p w14:paraId="087A2035" w14:textId="43A74513" w:rsidR="00206B13" w:rsidRPr="007B0962" w:rsidRDefault="00206B13" w:rsidP="00440CD8">
            <w:pPr>
              <w:pStyle w:val="ListParagraph"/>
              <w:numPr>
                <w:ilvl w:val="0"/>
                <w:numId w:val="13"/>
              </w:numPr>
              <w:rPr>
                <w:bCs w:val="0"/>
                <w:sz w:val="24"/>
              </w:rPr>
            </w:pPr>
            <w:r w:rsidRPr="007B0962">
              <w:rPr>
                <w:sz w:val="24"/>
              </w:rPr>
              <w:t>Organisation name</w:t>
            </w:r>
          </w:p>
        </w:tc>
      </w:tr>
      <w:tr w:rsidR="00206B13" w:rsidRPr="005114CE" w14:paraId="07C4158A" w14:textId="77777777" w:rsidTr="00D956C3">
        <w:tc>
          <w:tcPr>
            <w:tcW w:w="10080" w:type="dxa"/>
            <w:gridSpan w:val="4"/>
            <w:tcBorders>
              <w:bottom w:val="single" w:sz="4" w:space="0" w:color="auto"/>
            </w:tcBorders>
          </w:tcPr>
          <w:p w14:paraId="3A0C5FCD" w14:textId="78B09DE5" w:rsidR="00206B13" w:rsidRPr="007B0962" w:rsidRDefault="00206B13" w:rsidP="00856C35">
            <w:pPr>
              <w:rPr>
                <w:sz w:val="24"/>
              </w:rPr>
            </w:pPr>
          </w:p>
        </w:tc>
      </w:tr>
      <w:tr w:rsidR="00206B13" w:rsidRPr="005114CE" w14:paraId="67F509C4" w14:textId="77777777" w:rsidTr="00954DE2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C8FF25B" w14:textId="06158466" w:rsidR="00206B13" w:rsidRPr="007B0962" w:rsidRDefault="00206B13" w:rsidP="00206B13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 w:rsidRPr="007B0962">
              <w:rPr>
                <w:sz w:val="24"/>
              </w:rPr>
              <w:t>Main contact</w:t>
            </w:r>
          </w:p>
        </w:tc>
        <w:sdt>
          <w:sdtPr>
            <w:rPr>
              <w:sz w:val="24"/>
            </w:rPr>
            <w:id w:val="20918807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518D69" w14:textId="686B425D" w:rsidR="00206B13" w:rsidRPr="00402700" w:rsidRDefault="00402700" w:rsidP="00402700">
                <w:pPr>
                  <w:rPr>
                    <w:sz w:val="24"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8AAD4D5" w14:textId="66059523" w:rsidR="00206B13" w:rsidRPr="007B0962" w:rsidRDefault="00206B13" w:rsidP="00206B13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 w:rsidRPr="007B0962">
              <w:rPr>
                <w:sz w:val="24"/>
              </w:rPr>
              <w:t>Position</w:t>
            </w:r>
          </w:p>
        </w:tc>
        <w:sdt>
          <w:sdtPr>
            <w:rPr>
              <w:sz w:val="24"/>
            </w:rPr>
            <w:id w:val="77178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99A252" w14:textId="50E8DF1C" w:rsidR="00206B13" w:rsidRPr="007B0962" w:rsidRDefault="00402700" w:rsidP="00206B13">
                <w:pPr>
                  <w:rPr>
                    <w:sz w:val="24"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06B13" w:rsidRPr="005114CE" w14:paraId="6E25D33E" w14:textId="77777777" w:rsidTr="00D956C3">
        <w:tc>
          <w:tcPr>
            <w:tcW w:w="100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C4996AA" w14:textId="77777777" w:rsidR="00206B13" w:rsidRPr="007B0962" w:rsidRDefault="00206B13" w:rsidP="00206B13">
            <w:pPr>
              <w:rPr>
                <w:sz w:val="24"/>
              </w:rPr>
            </w:pPr>
          </w:p>
        </w:tc>
      </w:tr>
      <w:tr w:rsidR="00206B13" w:rsidRPr="005114CE" w14:paraId="67C484EC" w14:textId="77777777" w:rsidTr="00954DE2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6F15106" w14:textId="3A3D9E1C" w:rsidR="00206B13" w:rsidRPr="007B0962" w:rsidRDefault="00206B13" w:rsidP="00206B13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 w:rsidRPr="007B0962">
              <w:rPr>
                <w:sz w:val="24"/>
              </w:rPr>
              <w:t>Address</w:t>
            </w:r>
          </w:p>
        </w:tc>
        <w:sdt>
          <w:sdtPr>
            <w:rPr>
              <w:sz w:val="24"/>
            </w:rPr>
            <w:id w:val="-149432578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BE0C94" w14:textId="131208D1" w:rsidR="00206B13" w:rsidRPr="00402700" w:rsidRDefault="00402700" w:rsidP="00402700">
                <w:pPr>
                  <w:rPr>
                    <w:sz w:val="24"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FF5427D" w14:textId="4AAB0858" w:rsidR="00206B13" w:rsidRPr="007B0962" w:rsidRDefault="00206B13" w:rsidP="00206B13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 w:rsidRPr="007B0962">
              <w:rPr>
                <w:sz w:val="24"/>
              </w:rPr>
              <w:t>Postcode</w:t>
            </w:r>
          </w:p>
        </w:tc>
        <w:sdt>
          <w:sdtPr>
            <w:rPr>
              <w:sz w:val="24"/>
            </w:rPr>
            <w:id w:val="-4487807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F6526A" w14:textId="2EFA73BE" w:rsidR="00206B13" w:rsidRPr="00402700" w:rsidRDefault="00402700" w:rsidP="00402700">
                <w:pPr>
                  <w:rPr>
                    <w:sz w:val="24"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06B13" w:rsidRPr="005114CE" w14:paraId="1CA7D13E" w14:textId="77777777" w:rsidTr="00D956C3">
        <w:tc>
          <w:tcPr>
            <w:tcW w:w="10080" w:type="dxa"/>
            <w:gridSpan w:val="4"/>
            <w:tcBorders>
              <w:top w:val="single" w:sz="4" w:space="0" w:color="auto"/>
            </w:tcBorders>
          </w:tcPr>
          <w:p w14:paraId="63FA8406" w14:textId="77777777" w:rsidR="00206B13" w:rsidRPr="007B0962" w:rsidRDefault="00206B13" w:rsidP="00206B13">
            <w:pPr>
              <w:pStyle w:val="ListParagraph"/>
              <w:rPr>
                <w:sz w:val="24"/>
              </w:rPr>
            </w:pPr>
          </w:p>
        </w:tc>
      </w:tr>
      <w:tr w:rsidR="00206B13" w:rsidRPr="005114CE" w14:paraId="37C974AF" w14:textId="77777777" w:rsidTr="00954DE2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747A109" w14:textId="6C05D1A8" w:rsidR="00206B13" w:rsidRPr="007B0962" w:rsidRDefault="00206B13" w:rsidP="00206B13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 w:rsidRPr="007B0962">
              <w:rPr>
                <w:sz w:val="24"/>
              </w:rPr>
              <w:t>Contact number</w:t>
            </w:r>
          </w:p>
        </w:tc>
        <w:sdt>
          <w:sdtPr>
            <w:rPr>
              <w:sz w:val="24"/>
            </w:rPr>
            <w:id w:val="38923322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F9B92D" w14:textId="05FC8C91" w:rsidR="00206B13" w:rsidRPr="00402700" w:rsidRDefault="00402700" w:rsidP="00402700">
                <w:pPr>
                  <w:rPr>
                    <w:sz w:val="24"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441C433" w14:textId="45942038" w:rsidR="00206B13" w:rsidRPr="007B0962" w:rsidRDefault="00206B13" w:rsidP="00206B13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 w:rsidRPr="007B0962">
              <w:rPr>
                <w:sz w:val="24"/>
              </w:rPr>
              <w:t>Email address</w:t>
            </w:r>
          </w:p>
        </w:tc>
        <w:sdt>
          <w:sdtPr>
            <w:rPr>
              <w:sz w:val="24"/>
            </w:rPr>
            <w:id w:val="10079392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A108BA2" w14:textId="2F9DFAE3" w:rsidR="00206B13" w:rsidRPr="00402700" w:rsidRDefault="00402700" w:rsidP="00402700">
                <w:pPr>
                  <w:rPr>
                    <w:sz w:val="24"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956C3" w:rsidRPr="005114CE" w14:paraId="44B8EF9E" w14:textId="77777777" w:rsidTr="00D956C3">
        <w:tc>
          <w:tcPr>
            <w:tcW w:w="100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AD6FD1D" w14:textId="77777777" w:rsidR="00D956C3" w:rsidRPr="007B0962" w:rsidRDefault="00D956C3" w:rsidP="00206B13">
            <w:pPr>
              <w:pStyle w:val="ListParagraph"/>
              <w:rPr>
                <w:sz w:val="24"/>
              </w:rPr>
            </w:pPr>
          </w:p>
        </w:tc>
      </w:tr>
      <w:tr w:rsidR="00D956C3" w:rsidRPr="005114CE" w14:paraId="6C773CFC" w14:textId="77777777" w:rsidTr="00954DE2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9AE5A6B" w14:textId="5F8F0732" w:rsidR="00D956C3" w:rsidRPr="007B0962" w:rsidRDefault="00D956C3" w:rsidP="00D956C3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 w:rsidRPr="007B0962">
              <w:rPr>
                <w:sz w:val="24"/>
              </w:rPr>
              <w:t>Registered charity number</w:t>
            </w:r>
            <w:r w:rsidR="00954DE2">
              <w:rPr>
                <w:sz w:val="24"/>
              </w:rPr>
              <w:t xml:space="preserve"> (if applicable)</w:t>
            </w:r>
          </w:p>
        </w:tc>
        <w:sdt>
          <w:sdtPr>
            <w:rPr>
              <w:sz w:val="24"/>
            </w:rPr>
            <w:id w:val="-100174019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83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601C1DE" w14:textId="6052D0DF" w:rsidR="00D956C3" w:rsidRPr="00402700" w:rsidRDefault="00402700" w:rsidP="00402700">
                <w:pPr>
                  <w:rPr>
                    <w:sz w:val="24"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956C3" w:rsidRPr="005114CE" w14:paraId="66D6AEF7" w14:textId="77777777" w:rsidTr="00954DE2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DF90221" w14:textId="3482DCF6" w:rsidR="00D956C3" w:rsidRPr="007B0962" w:rsidRDefault="00D956C3" w:rsidP="00D956C3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 w:rsidRPr="007B0962">
              <w:rPr>
                <w:sz w:val="24"/>
              </w:rPr>
              <w:t>Are you VAT registered</w:t>
            </w:r>
          </w:p>
        </w:tc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777AA" w14:textId="76D528E7" w:rsidR="00D956C3" w:rsidRPr="007B0962" w:rsidRDefault="00D956C3" w:rsidP="00D956C3">
            <w:pPr>
              <w:ind w:left="360"/>
              <w:rPr>
                <w:sz w:val="24"/>
              </w:rPr>
            </w:pPr>
            <w:r w:rsidRPr="007B0962">
              <w:rPr>
                <w:sz w:val="24"/>
              </w:rPr>
              <w:t>Yes</w:t>
            </w:r>
            <w:r w:rsidR="00402700">
              <w:rPr>
                <w:sz w:val="24"/>
              </w:rPr>
              <w:t xml:space="preserve"> </w:t>
            </w:r>
            <w:sdt>
              <w:sdtPr>
                <w:rPr>
                  <w:sz w:val="24"/>
                </w:rPr>
                <w:id w:val="-2060322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70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Pr="007B0962">
              <w:rPr>
                <w:sz w:val="24"/>
              </w:rPr>
              <w:t xml:space="preserve"> </w:t>
            </w:r>
            <w:r w:rsidR="00402700">
              <w:rPr>
                <w:sz w:val="24"/>
              </w:rPr>
              <w:tab/>
            </w:r>
            <w:r w:rsidR="00402700">
              <w:rPr>
                <w:sz w:val="24"/>
              </w:rPr>
              <w:tab/>
            </w:r>
            <w:r w:rsidR="00402700">
              <w:rPr>
                <w:sz w:val="24"/>
              </w:rPr>
              <w:tab/>
            </w:r>
            <w:r w:rsidRPr="007B0962">
              <w:rPr>
                <w:sz w:val="24"/>
              </w:rPr>
              <w:t>No</w:t>
            </w:r>
            <w:sdt>
              <w:sdtPr>
                <w:rPr>
                  <w:sz w:val="24"/>
                </w:rPr>
                <w:id w:val="-44577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70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D956C3" w:rsidRPr="005114CE" w14:paraId="7CCDD3B6" w14:textId="77777777" w:rsidTr="00954DE2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8593C39" w14:textId="25C212D7" w:rsidR="00D956C3" w:rsidRPr="007B0962" w:rsidRDefault="00D956C3" w:rsidP="00D956C3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 w:rsidRPr="007B0962">
              <w:rPr>
                <w:sz w:val="24"/>
              </w:rPr>
              <w:t>VAT number (if applicable)</w:t>
            </w:r>
          </w:p>
        </w:tc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ABFB20" w14:textId="77777777" w:rsidR="00D956C3" w:rsidRPr="007B0962" w:rsidRDefault="00D956C3" w:rsidP="00206B13">
            <w:pPr>
              <w:pStyle w:val="ListParagraph"/>
              <w:rPr>
                <w:sz w:val="24"/>
              </w:rPr>
            </w:pPr>
          </w:p>
        </w:tc>
      </w:tr>
      <w:tr w:rsidR="00D956C3" w:rsidRPr="005114CE" w14:paraId="2FD772BA" w14:textId="77777777" w:rsidTr="00954DE2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21BC7A2" w14:textId="2308F4D0" w:rsidR="00D956C3" w:rsidRPr="007B0962" w:rsidRDefault="00D956C3" w:rsidP="00D956C3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 w:rsidRPr="007B0962">
              <w:rPr>
                <w:sz w:val="24"/>
              </w:rPr>
              <w:t>Are you a registered company?</w:t>
            </w:r>
          </w:p>
        </w:tc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14882" w14:textId="73B78811" w:rsidR="00D956C3" w:rsidRPr="007B0962" w:rsidRDefault="00954DE2" w:rsidP="00D956C3">
            <w:pPr>
              <w:ind w:left="360"/>
              <w:rPr>
                <w:sz w:val="24"/>
              </w:rPr>
            </w:pPr>
            <w:r w:rsidRPr="007B0962">
              <w:rPr>
                <w:sz w:val="24"/>
              </w:rPr>
              <w:t>Yes</w:t>
            </w:r>
            <w:r>
              <w:rPr>
                <w:sz w:val="24"/>
              </w:rPr>
              <w:t xml:space="preserve"> </w:t>
            </w:r>
            <w:sdt>
              <w:sdtPr>
                <w:rPr>
                  <w:sz w:val="24"/>
                </w:rPr>
                <w:id w:val="-156302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Pr="007B0962"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 w:rsidRPr="007B0962">
              <w:rPr>
                <w:sz w:val="24"/>
              </w:rPr>
              <w:t>No</w:t>
            </w:r>
            <w:sdt>
              <w:sdtPr>
                <w:rPr>
                  <w:sz w:val="24"/>
                </w:rPr>
                <w:id w:val="55628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D956C3" w:rsidRPr="005114CE" w14:paraId="1E5D8D83" w14:textId="77777777" w:rsidTr="00954DE2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947088A" w14:textId="48EAEC18" w:rsidR="00D956C3" w:rsidRPr="007B0962" w:rsidRDefault="00D956C3" w:rsidP="00D956C3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 w:rsidRPr="007B0962">
              <w:rPr>
                <w:sz w:val="24"/>
              </w:rPr>
              <w:t>Registered company number (if applicable)</w:t>
            </w:r>
          </w:p>
        </w:tc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9E638A" w14:textId="10C60218" w:rsidR="00D956C3" w:rsidRPr="007B0962" w:rsidRDefault="00D956C3" w:rsidP="00206B13">
            <w:pPr>
              <w:pStyle w:val="ListParagraph"/>
              <w:rPr>
                <w:sz w:val="24"/>
              </w:rPr>
            </w:pPr>
          </w:p>
        </w:tc>
      </w:tr>
    </w:tbl>
    <w:p w14:paraId="1E6BEA05" w14:textId="77777777" w:rsidR="00206B13" w:rsidRDefault="00206B1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070"/>
      </w:tblGrid>
      <w:tr w:rsidR="00206B13" w:rsidRPr="005114CE" w14:paraId="1F65BD62" w14:textId="77777777" w:rsidTr="00D956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10D1EDB" w14:textId="36615CF7" w:rsidR="00206B13" w:rsidRPr="007B0962" w:rsidRDefault="00D956C3" w:rsidP="00206B13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>What are the aims and objectives of your organisation? (maximum 200 words)</w:t>
            </w:r>
          </w:p>
        </w:tc>
      </w:tr>
      <w:tr w:rsidR="00206B13" w:rsidRPr="005114CE" w14:paraId="45D90BA3" w14:textId="77777777" w:rsidTr="00D956C3">
        <w:tc>
          <w:tcPr>
            <w:tcW w:w="10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CA2A" w14:textId="77777777" w:rsidR="00D956C3" w:rsidRDefault="00D956C3" w:rsidP="00D956C3"/>
          <w:p w14:paraId="1E4BE66B" w14:textId="77777777" w:rsidR="00D956C3" w:rsidRDefault="00D956C3" w:rsidP="00D956C3"/>
          <w:p w14:paraId="265C188C" w14:textId="77777777" w:rsidR="00D956C3" w:rsidRDefault="00D956C3" w:rsidP="00D956C3"/>
          <w:p w14:paraId="7CFC82B5" w14:textId="77777777" w:rsidR="00D956C3" w:rsidRDefault="00D956C3" w:rsidP="00D956C3"/>
          <w:p w14:paraId="7AFC6DEA" w14:textId="77777777" w:rsidR="00D956C3" w:rsidRDefault="00D956C3" w:rsidP="00D956C3"/>
          <w:p w14:paraId="5BF0F44D" w14:textId="4111AF9B" w:rsidR="00D956C3" w:rsidRDefault="00D956C3" w:rsidP="00D956C3"/>
        </w:tc>
      </w:tr>
    </w:tbl>
    <w:p w14:paraId="087B0F5A" w14:textId="1C7D4D5E" w:rsidR="00856C35" w:rsidRDefault="00856C35"/>
    <w:p w14:paraId="3093381F" w14:textId="37FD874D" w:rsidR="00D956C3" w:rsidRPr="007B0962" w:rsidRDefault="00D956C3" w:rsidP="00D956C3">
      <w:pPr>
        <w:pStyle w:val="Heading2"/>
        <w:shd w:val="clear" w:color="auto" w:fill="31849B" w:themeFill="accent5" w:themeFillShade="BF"/>
        <w:tabs>
          <w:tab w:val="left" w:pos="2023"/>
          <w:tab w:val="center" w:pos="5040"/>
        </w:tabs>
        <w:jc w:val="both"/>
        <w:rPr>
          <w:sz w:val="28"/>
          <w:szCs w:val="32"/>
        </w:rPr>
      </w:pPr>
      <w:r w:rsidRPr="007B0962">
        <w:rPr>
          <w:sz w:val="28"/>
          <w:szCs w:val="32"/>
        </w:rPr>
        <w:t>Section B – Tell us about the polices of your organisation</w:t>
      </w:r>
    </w:p>
    <w:tbl>
      <w:tblPr>
        <w:tblStyle w:val="PlainTable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3969"/>
        <w:gridCol w:w="567"/>
        <w:gridCol w:w="567"/>
        <w:gridCol w:w="3828"/>
        <w:gridCol w:w="567"/>
        <w:gridCol w:w="582"/>
      </w:tblGrid>
      <w:tr w:rsidR="00402700" w:rsidRPr="005114CE" w14:paraId="2143DF83" w14:textId="77777777" w:rsidTr="004027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080" w:type="dxa"/>
            <w:gridSpan w:val="6"/>
            <w:shd w:val="clear" w:color="auto" w:fill="DAEEF3" w:themeFill="accent5" w:themeFillTint="33"/>
          </w:tcPr>
          <w:p w14:paraId="1ADCBCCE" w14:textId="78EC36A8" w:rsidR="00402700" w:rsidRPr="00402700" w:rsidRDefault="00402700" w:rsidP="00402700">
            <w:pPr>
              <w:pStyle w:val="ListParagraph"/>
              <w:numPr>
                <w:ilvl w:val="0"/>
                <w:numId w:val="15"/>
              </w:numPr>
              <w:rPr>
                <w:sz w:val="24"/>
              </w:rPr>
            </w:pPr>
            <w:r w:rsidRPr="00402700">
              <w:rPr>
                <w:sz w:val="24"/>
                <w:szCs w:val="36"/>
              </w:rPr>
              <w:t>Does your organisation have any of the following? (Yes/ No)</w:t>
            </w:r>
          </w:p>
        </w:tc>
      </w:tr>
      <w:tr w:rsidR="00402700" w:rsidRPr="005114CE" w14:paraId="6E6F75E3" w14:textId="77777777" w:rsidTr="00402700">
        <w:tc>
          <w:tcPr>
            <w:tcW w:w="3969" w:type="dxa"/>
            <w:shd w:val="clear" w:color="auto" w:fill="DAEEF3" w:themeFill="accent5" w:themeFillTint="33"/>
            <w:vAlign w:val="top"/>
          </w:tcPr>
          <w:p w14:paraId="47659AD6" w14:textId="77777777" w:rsidR="00402700" w:rsidRPr="007B0962" w:rsidRDefault="00402700" w:rsidP="00402700">
            <w:pPr>
              <w:ind w:left="142"/>
              <w:rPr>
                <w:sz w:val="24"/>
              </w:rPr>
            </w:pPr>
          </w:p>
        </w:tc>
        <w:tc>
          <w:tcPr>
            <w:tcW w:w="567" w:type="dxa"/>
          </w:tcPr>
          <w:p w14:paraId="4BA75D49" w14:textId="5BF8211C" w:rsidR="00402700" w:rsidRPr="007B0962" w:rsidRDefault="00402700" w:rsidP="004027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567" w:type="dxa"/>
          </w:tcPr>
          <w:p w14:paraId="1FF1DCFC" w14:textId="7C8351C7" w:rsidR="00402700" w:rsidRPr="007B0962" w:rsidRDefault="00402700" w:rsidP="004027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3828" w:type="dxa"/>
            <w:shd w:val="clear" w:color="auto" w:fill="DAEEF3" w:themeFill="accent5" w:themeFillTint="33"/>
            <w:vAlign w:val="top"/>
          </w:tcPr>
          <w:p w14:paraId="1CB76FD6" w14:textId="77777777" w:rsidR="00402700" w:rsidRPr="007B0962" w:rsidRDefault="00402700" w:rsidP="00402700">
            <w:pPr>
              <w:ind w:left="201"/>
              <w:rPr>
                <w:sz w:val="24"/>
              </w:rPr>
            </w:pPr>
          </w:p>
        </w:tc>
        <w:tc>
          <w:tcPr>
            <w:tcW w:w="567" w:type="dxa"/>
          </w:tcPr>
          <w:p w14:paraId="2737BCF1" w14:textId="4B08D747" w:rsidR="00402700" w:rsidRPr="009C220D" w:rsidRDefault="00402700" w:rsidP="00402700">
            <w:pPr>
              <w:jc w:val="center"/>
            </w:pPr>
            <w:r>
              <w:rPr>
                <w:sz w:val="24"/>
              </w:rPr>
              <w:t>Yes</w:t>
            </w:r>
          </w:p>
        </w:tc>
        <w:tc>
          <w:tcPr>
            <w:tcW w:w="582" w:type="dxa"/>
          </w:tcPr>
          <w:p w14:paraId="444A38BD" w14:textId="2D37897F" w:rsidR="00402700" w:rsidRPr="009C220D" w:rsidRDefault="00402700" w:rsidP="00402700">
            <w:pPr>
              <w:jc w:val="center"/>
            </w:pPr>
            <w:r>
              <w:rPr>
                <w:sz w:val="24"/>
              </w:rPr>
              <w:t>No</w:t>
            </w:r>
          </w:p>
        </w:tc>
      </w:tr>
      <w:tr w:rsidR="00402700" w:rsidRPr="005114CE" w14:paraId="6155C7EF" w14:textId="77777777" w:rsidTr="00402700">
        <w:tc>
          <w:tcPr>
            <w:tcW w:w="3969" w:type="dxa"/>
            <w:shd w:val="clear" w:color="auto" w:fill="DAEEF3" w:themeFill="accent5" w:themeFillTint="33"/>
            <w:vAlign w:val="top"/>
          </w:tcPr>
          <w:p w14:paraId="1CC8F9C5" w14:textId="44EFE486" w:rsidR="00402700" w:rsidRPr="007B0962" w:rsidRDefault="00402700" w:rsidP="00D956C3">
            <w:pPr>
              <w:ind w:left="142"/>
              <w:rPr>
                <w:sz w:val="24"/>
              </w:rPr>
            </w:pPr>
            <w:r w:rsidRPr="007B0962">
              <w:rPr>
                <w:sz w:val="24"/>
              </w:rPr>
              <w:t>Contracts, terms and conditions of employment for paid staff</w:t>
            </w:r>
          </w:p>
        </w:tc>
        <w:sdt>
          <w:sdtPr>
            <w:rPr>
              <w:sz w:val="24"/>
            </w:rPr>
            <w:id w:val="1596895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2E04CB3" w14:textId="44DD339F" w:rsidR="00402700" w:rsidRPr="007B0962" w:rsidRDefault="00402700" w:rsidP="00D956C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658196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522C259" w14:textId="52614224" w:rsidR="00402700" w:rsidRPr="007B0962" w:rsidRDefault="00402700" w:rsidP="00D956C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828" w:type="dxa"/>
            <w:shd w:val="clear" w:color="auto" w:fill="DAEEF3" w:themeFill="accent5" w:themeFillTint="33"/>
            <w:vAlign w:val="top"/>
          </w:tcPr>
          <w:p w14:paraId="0186AAA0" w14:textId="312A6530" w:rsidR="00402700" w:rsidRPr="007B0962" w:rsidRDefault="00402700" w:rsidP="00D956C3">
            <w:pPr>
              <w:ind w:left="201"/>
              <w:rPr>
                <w:sz w:val="24"/>
              </w:rPr>
            </w:pPr>
            <w:r w:rsidRPr="007B0962">
              <w:rPr>
                <w:sz w:val="24"/>
              </w:rPr>
              <w:t>Disciplinary and grievance procedure</w:t>
            </w:r>
            <w:r w:rsidRPr="007B0962">
              <w:rPr>
                <w:bCs/>
                <w:sz w:val="24"/>
              </w:rPr>
              <w:t xml:space="preserve"> </w:t>
            </w:r>
          </w:p>
        </w:tc>
        <w:sdt>
          <w:sdtPr>
            <w:id w:val="1853230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2EABE58" w14:textId="2EC30440" w:rsidR="00402700" w:rsidRPr="009C220D" w:rsidRDefault="00402700" w:rsidP="00D956C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29301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2" w:type="dxa"/>
              </w:tcPr>
              <w:p w14:paraId="43E272AA" w14:textId="68F39597" w:rsidR="00402700" w:rsidRPr="009C220D" w:rsidRDefault="00402700" w:rsidP="00D956C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02700" w:rsidRPr="005114CE" w14:paraId="772C196E" w14:textId="77777777" w:rsidTr="00402700">
        <w:tc>
          <w:tcPr>
            <w:tcW w:w="3969" w:type="dxa"/>
            <w:shd w:val="clear" w:color="auto" w:fill="DAEEF3" w:themeFill="accent5" w:themeFillTint="33"/>
            <w:vAlign w:val="top"/>
          </w:tcPr>
          <w:p w14:paraId="0F14B03D" w14:textId="71D8937C" w:rsidR="00402700" w:rsidRPr="007B0962" w:rsidRDefault="00402700" w:rsidP="00D956C3">
            <w:pPr>
              <w:ind w:left="142"/>
              <w:rPr>
                <w:sz w:val="24"/>
              </w:rPr>
            </w:pPr>
            <w:r w:rsidRPr="007B0962">
              <w:rPr>
                <w:sz w:val="24"/>
              </w:rPr>
              <w:t>Public liability insurance</w:t>
            </w:r>
          </w:p>
        </w:tc>
        <w:sdt>
          <w:sdtPr>
            <w:rPr>
              <w:sz w:val="24"/>
            </w:rPr>
            <w:id w:val="-51002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92C4BC5" w14:textId="0D22BF00" w:rsidR="00402700" w:rsidRPr="007B0962" w:rsidRDefault="00402700" w:rsidP="00D956C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424077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7B9D93F" w14:textId="0FFF4F1D" w:rsidR="00402700" w:rsidRPr="007B0962" w:rsidRDefault="00402700" w:rsidP="00D956C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828" w:type="dxa"/>
            <w:shd w:val="clear" w:color="auto" w:fill="DAEEF3" w:themeFill="accent5" w:themeFillTint="33"/>
            <w:vAlign w:val="top"/>
          </w:tcPr>
          <w:p w14:paraId="1FD00B7F" w14:textId="4278BEF9" w:rsidR="00402700" w:rsidRPr="007B0962" w:rsidRDefault="00402700" w:rsidP="00D956C3">
            <w:pPr>
              <w:ind w:left="201"/>
              <w:rPr>
                <w:sz w:val="24"/>
              </w:rPr>
            </w:pPr>
            <w:r w:rsidRPr="007B0962">
              <w:rPr>
                <w:sz w:val="24"/>
              </w:rPr>
              <w:t>Volunteer policy</w:t>
            </w:r>
          </w:p>
        </w:tc>
        <w:sdt>
          <w:sdtPr>
            <w:id w:val="-1569340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18B44E3" w14:textId="6EA63E04" w:rsidR="00402700" w:rsidRPr="009C220D" w:rsidRDefault="00402700" w:rsidP="00D956C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40663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2" w:type="dxa"/>
              </w:tcPr>
              <w:p w14:paraId="0B55D72A" w14:textId="41E08C2A" w:rsidR="00402700" w:rsidRPr="009C220D" w:rsidRDefault="00402700" w:rsidP="00D956C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02700" w:rsidRPr="005114CE" w14:paraId="1309CB55" w14:textId="77777777" w:rsidTr="00402700">
        <w:tc>
          <w:tcPr>
            <w:tcW w:w="3969" w:type="dxa"/>
            <w:shd w:val="clear" w:color="auto" w:fill="DAEEF3" w:themeFill="accent5" w:themeFillTint="33"/>
            <w:vAlign w:val="top"/>
          </w:tcPr>
          <w:p w14:paraId="76F149ED" w14:textId="79CA4934" w:rsidR="00402700" w:rsidRPr="007B0962" w:rsidRDefault="00402700" w:rsidP="00D956C3">
            <w:pPr>
              <w:ind w:left="142"/>
              <w:rPr>
                <w:sz w:val="24"/>
              </w:rPr>
            </w:pPr>
            <w:proofErr w:type="gramStart"/>
            <w:r w:rsidRPr="007B0962">
              <w:rPr>
                <w:sz w:val="24"/>
              </w:rPr>
              <w:t>Employers</w:t>
            </w:r>
            <w:proofErr w:type="gramEnd"/>
            <w:r w:rsidRPr="007B0962">
              <w:rPr>
                <w:sz w:val="24"/>
              </w:rPr>
              <w:t xml:space="preserve"> liability insurance</w:t>
            </w:r>
          </w:p>
        </w:tc>
        <w:sdt>
          <w:sdtPr>
            <w:rPr>
              <w:sz w:val="24"/>
            </w:rPr>
            <w:id w:val="1244763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0AC99DA" w14:textId="77E7D23E" w:rsidR="00402700" w:rsidRPr="007B0962" w:rsidRDefault="00402700" w:rsidP="00D956C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230884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1ADF752" w14:textId="687FA870" w:rsidR="00402700" w:rsidRPr="007B0962" w:rsidRDefault="00402700" w:rsidP="00D956C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828" w:type="dxa"/>
            <w:shd w:val="clear" w:color="auto" w:fill="DAEEF3" w:themeFill="accent5" w:themeFillTint="33"/>
            <w:vAlign w:val="top"/>
          </w:tcPr>
          <w:p w14:paraId="29F5BFC2" w14:textId="2D433CCF" w:rsidR="00402700" w:rsidRPr="007B0962" w:rsidRDefault="00402700" w:rsidP="00D956C3">
            <w:pPr>
              <w:ind w:left="201"/>
              <w:rPr>
                <w:sz w:val="24"/>
              </w:rPr>
            </w:pPr>
            <w:r w:rsidRPr="007B0962">
              <w:rPr>
                <w:sz w:val="24"/>
              </w:rPr>
              <w:t>Complaints procedure</w:t>
            </w:r>
          </w:p>
        </w:tc>
        <w:sdt>
          <w:sdtPr>
            <w:id w:val="-2081049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282F8CF" w14:textId="6EBCDDE8" w:rsidR="00402700" w:rsidRPr="009C220D" w:rsidRDefault="00402700" w:rsidP="00D956C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70705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2" w:type="dxa"/>
              </w:tcPr>
              <w:p w14:paraId="53CA4D71" w14:textId="7691CD07" w:rsidR="00402700" w:rsidRPr="009C220D" w:rsidRDefault="00402700" w:rsidP="00D956C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02700" w:rsidRPr="005114CE" w14:paraId="1F77A8C1" w14:textId="77777777" w:rsidTr="00402700">
        <w:tc>
          <w:tcPr>
            <w:tcW w:w="3969" w:type="dxa"/>
            <w:shd w:val="clear" w:color="auto" w:fill="DAEEF3" w:themeFill="accent5" w:themeFillTint="33"/>
            <w:vAlign w:val="top"/>
          </w:tcPr>
          <w:p w14:paraId="784CDAEA" w14:textId="4C91C1AA" w:rsidR="00402700" w:rsidRPr="007B0962" w:rsidRDefault="00402700" w:rsidP="00D956C3">
            <w:pPr>
              <w:ind w:left="142"/>
              <w:rPr>
                <w:sz w:val="24"/>
              </w:rPr>
            </w:pPr>
            <w:r w:rsidRPr="007B0962">
              <w:rPr>
                <w:sz w:val="24"/>
              </w:rPr>
              <w:t>Professional indemnity insurance</w:t>
            </w:r>
          </w:p>
        </w:tc>
        <w:sdt>
          <w:sdtPr>
            <w:rPr>
              <w:sz w:val="24"/>
            </w:rPr>
            <w:id w:val="-920555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77E2090" w14:textId="64E92D48" w:rsidR="00402700" w:rsidRPr="007B0962" w:rsidRDefault="00402700" w:rsidP="00D956C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475487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7773892" w14:textId="5EA24DE5" w:rsidR="00402700" w:rsidRPr="007B0962" w:rsidRDefault="00402700" w:rsidP="00D956C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828" w:type="dxa"/>
            <w:shd w:val="clear" w:color="auto" w:fill="DAEEF3" w:themeFill="accent5" w:themeFillTint="33"/>
            <w:vAlign w:val="top"/>
          </w:tcPr>
          <w:p w14:paraId="73C212BA" w14:textId="1B43675C" w:rsidR="00402700" w:rsidRPr="007B0962" w:rsidRDefault="00402700" w:rsidP="00D956C3">
            <w:pPr>
              <w:ind w:left="201"/>
              <w:rPr>
                <w:sz w:val="24"/>
              </w:rPr>
            </w:pPr>
            <w:r w:rsidRPr="007B0962">
              <w:rPr>
                <w:bCs/>
                <w:sz w:val="24"/>
              </w:rPr>
              <w:t>Equal</w:t>
            </w:r>
            <w:r w:rsidR="00E15DFD">
              <w:rPr>
                <w:bCs/>
                <w:sz w:val="24"/>
              </w:rPr>
              <w:t>ity and</w:t>
            </w:r>
            <w:r w:rsidRPr="007B0962">
              <w:rPr>
                <w:bCs/>
                <w:sz w:val="24"/>
              </w:rPr>
              <w:t xml:space="preserve"> diversity policy</w:t>
            </w:r>
            <w:r w:rsidRPr="007B0962" w:rsidDel="00F51506">
              <w:rPr>
                <w:sz w:val="24"/>
              </w:rPr>
              <w:t xml:space="preserve"> </w:t>
            </w:r>
          </w:p>
        </w:tc>
        <w:sdt>
          <w:sdtPr>
            <w:id w:val="-2046279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29CE2ED" w14:textId="304C505D" w:rsidR="00402700" w:rsidRPr="009C220D" w:rsidRDefault="00402700" w:rsidP="00D956C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61104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2" w:type="dxa"/>
              </w:tcPr>
              <w:p w14:paraId="775553AA" w14:textId="41E0DF4F" w:rsidR="00402700" w:rsidRPr="009C220D" w:rsidRDefault="00402700" w:rsidP="00D956C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02700" w:rsidRPr="005114CE" w14:paraId="4F45C6D9" w14:textId="77777777" w:rsidTr="00402700">
        <w:tc>
          <w:tcPr>
            <w:tcW w:w="3969" w:type="dxa"/>
            <w:shd w:val="clear" w:color="auto" w:fill="DAEEF3" w:themeFill="accent5" w:themeFillTint="33"/>
            <w:vAlign w:val="top"/>
          </w:tcPr>
          <w:p w14:paraId="61EBF33D" w14:textId="42EA5AE8" w:rsidR="00402700" w:rsidRPr="007B0962" w:rsidRDefault="00402700" w:rsidP="00D956C3">
            <w:pPr>
              <w:ind w:left="142"/>
              <w:rPr>
                <w:sz w:val="24"/>
              </w:rPr>
            </w:pPr>
            <w:r w:rsidRPr="007B0962">
              <w:rPr>
                <w:sz w:val="24"/>
              </w:rPr>
              <w:t>Health and safety policy</w:t>
            </w:r>
          </w:p>
        </w:tc>
        <w:sdt>
          <w:sdtPr>
            <w:rPr>
              <w:sz w:val="24"/>
            </w:rPr>
            <w:id w:val="1454822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28A001A" w14:textId="3AFAC765" w:rsidR="00402700" w:rsidRPr="007B0962" w:rsidRDefault="00402700" w:rsidP="00D956C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511486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3DF4BBE" w14:textId="199C982E" w:rsidR="00402700" w:rsidRPr="007B0962" w:rsidRDefault="00402700" w:rsidP="00D956C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828" w:type="dxa"/>
            <w:shd w:val="clear" w:color="auto" w:fill="DAEEF3" w:themeFill="accent5" w:themeFillTint="33"/>
            <w:vAlign w:val="top"/>
          </w:tcPr>
          <w:p w14:paraId="18699709" w14:textId="6EE0A849" w:rsidR="00402700" w:rsidRPr="007B0962" w:rsidRDefault="00402700" w:rsidP="00D956C3">
            <w:pPr>
              <w:ind w:left="201"/>
              <w:rPr>
                <w:sz w:val="24"/>
              </w:rPr>
            </w:pPr>
            <w:r w:rsidRPr="007B0962">
              <w:rPr>
                <w:sz w:val="24"/>
              </w:rPr>
              <w:t>Child protection policy</w:t>
            </w:r>
          </w:p>
        </w:tc>
        <w:sdt>
          <w:sdtPr>
            <w:id w:val="-1614746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F9F1FAF" w14:textId="39D97EE0" w:rsidR="00402700" w:rsidRPr="009C220D" w:rsidRDefault="00402700" w:rsidP="00D956C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49740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2" w:type="dxa"/>
              </w:tcPr>
              <w:p w14:paraId="25D3F409" w14:textId="65D3C110" w:rsidR="00402700" w:rsidRPr="009C220D" w:rsidRDefault="00402700" w:rsidP="00D956C3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02700" w:rsidRPr="005114CE" w14:paraId="2D91A6FD" w14:textId="77777777" w:rsidTr="00402700">
        <w:tc>
          <w:tcPr>
            <w:tcW w:w="3969" w:type="dxa"/>
            <w:shd w:val="clear" w:color="auto" w:fill="DAEEF3" w:themeFill="accent5" w:themeFillTint="33"/>
            <w:vAlign w:val="top"/>
          </w:tcPr>
          <w:p w14:paraId="6560E876" w14:textId="47C0108D" w:rsidR="00402700" w:rsidRPr="007B0962" w:rsidRDefault="00402700" w:rsidP="00D956C3">
            <w:pPr>
              <w:ind w:left="142"/>
              <w:rPr>
                <w:sz w:val="24"/>
              </w:rPr>
            </w:pPr>
            <w:r w:rsidRPr="007B0962">
              <w:rPr>
                <w:sz w:val="24"/>
              </w:rPr>
              <w:t>Vulnerable adult policy</w:t>
            </w:r>
          </w:p>
        </w:tc>
        <w:sdt>
          <w:sdtPr>
            <w:rPr>
              <w:sz w:val="24"/>
            </w:rPr>
            <w:id w:val="1287624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84C59F5" w14:textId="5D5D37A3" w:rsidR="00402700" w:rsidRPr="007B0962" w:rsidRDefault="00402700" w:rsidP="00D956C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631437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1C2E263" w14:textId="6DEFB1C0" w:rsidR="00402700" w:rsidRPr="007B0962" w:rsidRDefault="00402700" w:rsidP="00D956C3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828" w:type="dxa"/>
            <w:shd w:val="clear" w:color="auto" w:fill="DAEEF3" w:themeFill="accent5" w:themeFillTint="33"/>
          </w:tcPr>
          <w:p w14:paraId="3C73E2E8" w14:textId="77777777" w:rsidR="00402700" w:rsidRPr="007B0962" w:rsidRDefault="00402700" w:rsidP="00D956C3">
            <w:pPr>
              <w:rPr>
                <w:sz w:val="24"/>
              </w:rPr>
            </w:pPr>
          </w:p>
        </w:tc>
        <w:tc>
          <w:tcPr>
            <w:tcW w:w="567" w:type="dxa"/>
          </w:tcPr>
          <w:p w14:paraId="33211B9F" w14:textId="77777777" w:rsidR="00402700" w:rsidRPr="009C220D" w:rsidRDefault="00402700" w:rsidP="00D956C3"/>
        </w:tc>
        <w:tc>
          <w:tcPr>
            <w:tcW w:w="582" w:type="dxa"/>
          </w:tcPr>
          <w:p w14:paraId="44D4AA2F" w14:textId="368F50F2" w:rsidR="00402700" w:rsidRPr="009C220D" w:rsidRDefault="00402700" w:rsidP="00D956C3"/>
        </w:tc>
      </w:tr>
    </w:tbl>
    <w:p w14:paraId="27352B20" w14:textId="77777777" w:rsidR="004658D8" w:rsidRDefault="004658D8"/>
    <w:tbl>
      <w:tblPr>
        <w:tblStyle w:val="PlainTable3"/>
        <w:tblW w:w="499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8075"/>
        <w:gridCol w:w="1995"/>
      </w:tblGrid>
      <w:tr w:rsidR="00D956C3" w:rsidRPr="005114CE" w14:paraId="1158D40B" w14:textId="77777777" w:rsidTr="004027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075" w:type="dxa"/>
            <w:shd w:val="clear" w:color="auto" w:fill="DAEEF3" w:themeFill="accent5" w:themeFillTint="33"/>
            <w:vAlign w:val="top"/>
          </w:tcPr>
          <w:p w14:paraId="3755CC0B" w14:textId="297D2F9B" w:rsidR="00D956C3" w:rsidRPr="007B0962" w:rsidRDefault="00D956C3" w:rsidP="00D956C3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>Are relevant employees and volunteers DBS checked?</w:t>
            </w:r>
          </w:p>
        </w:tc>
        <w:tc>
          <w:tcPr>
            <w:tcW w:w="1995" w:type="dxa"/>
          </w:tcPr>
          <w:p w14:paraId="7181885A" w14:textId="687D5995" w:rsidR="00D956C3" w:rsidRPr="007B0962" w:rsidRDefault="00D956C3" w:rsidP="00D956C3">
            <w:pPr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 xml:space="preserve">   </w:t>
            </w:r>
            <w:sdt>
              <w:sdtPr>
                <w:rPr>
                  <w:sz w:val="24"/>
                  <w:szCs w:val="36"/>
                </w:rPr>
                <w:id w:val="-309245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5DFD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  <w:r w:rsidRPr="007B0962">
              <w:rPr>
                <w:sz w:val="24"/>
                <w:szCs w:val="36"/>
              </w:rPr>
              <w:t>Yes</w:t>
            </w:r>
            <w:r w:rsidR="002C2296">
              <w:rPr>
                <w:sz w:val="24"/>
                <w:szCs w:val="36"/>
              </w:rPr>
              <w:t xml:space="preserve">    </w:t>
            </w:r>
            <w:sdt>
              <w:sdtPr>
                <w:rPr>
                  <w:sz w:val="24"/>
                  <w:szCs w:val="36"/>
                </w:rPr>
                <w:id w:val="166135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700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  <w:r w:rsidRPr="007B0962">
              <w:rPr>
                <w:sz w:val="24"/>
                <w:szCs w:val="36"/>
              </w:rPr>
              <w:t xml:space="preserve"> No</w:t>
            </w:r>
          </w:p>
        </w:tc>
      </w:tr>
    </w:tbl>
    <w:p w14:paraId="3DC43E18" w14:textId="77777777" w:rsidR="004658D8" w:rsidRDefault="004658D8"/>
    <w:tbl>
      <w:tblPr>
        <w:tblStyle w:val="PlainTable3"/>
        <w:tblW w:w="4988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3409"/>
        <w:gridCol w:w="692"/>
        <w:gridCol w:w="710"/>
        <w:gridCol w:w="3685"/>
        <w:gridCol w:w="851"/>
        <w:gridCol w:w="709"/>
      </w:tblGrid>
      <w:tr w:rsidR="002C2296" w:rsidRPr="005114CE" w14:paraId="5DCEA2D6" w14:textId="77777777" w:rsidTr="002C2296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09" w:type="dxa"/>
        </w:trPr>
        <w:tc>
          <w:tcPr>
            <w:tcW w:w="9346" w:type="dxa"/>
            <w:gridSpan w:val="5"/>
            <w:shd w:val="clear" w:color="auto" w:fill="DAEEF3" w:themeFill="accent5" w:themeFillTint="33"/>
          </w:tcPr>
          <w:p w14:paraId="27575E6F" w14:textId="5BDD1DB0" w:rsidR="002C2296" w:rsidRPr="007B0962" w:rsidRDefault="002C2296" w:rsidP="00D956C3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 xml:space="preserve">Do relevant employees and volunteers receive any of the following training? </w:t>
            </w:r>
          </w:p>
        </w:tc>
      </w:tr>
      <w:tr w:rsidR="002C2296" w:rsidRPr="005114CE" w14:paraId="68A8EDF5" w14:textId="77777777" w:rsidTr="002C2296">
        <w:tc>
          <w:tcPr>
            <w:tcW w:w="3408" w:type="dxa"/>
            <w:shd w:val="clear" w:color="auto" w:fill="DAEEF3" w:themeFill="accent5" w:themeFillTint="33"/>
            <w:vAlign w:val="top"/>
          </w:tcPr>
          <w:p w14:paraId="1A7738D8" w14:textId="77777777" w:rsidR="002C2296" w:rsidRPr="007B0962" w:rsidRDefault="002C2296" w:rsidP="002C2296">
            <w:pPr>
              <w:pStyle w:val="ListParagraph"/>
              <w:ind w:left="134"/>
              <w:rPr>
                <w:sz w:val="24"/>
                <w:szCs w:val="36"/>
              </w:rPr>
            </w:pPr>
          </w:p>
        </w:tc>
        <w:tc>
          <w:tcPr>
            <w:tcW w:w="692" w:type="dxa"/>
          </w:tcPr>
          <w:p w14:paraId="6ACC6D8A" w14:textId="0E88A0AD" w:rsidR="002C2296" w:rsidRPr="007B0962" w:rsidRDefault="002C2296" w:rsidP="002C2296">
            <w:pPr>
              <w:rPr>
                <w:sz w:val="24"/>
                <w:szCs w:val="36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710" w:type="dxa"/>
          </w:tcPr>
          <w:p w14:paraId="3F933461" w14:textId="2A88C425" w:rsidR="002C2296" w:rsidRPr="007B0962" w:rsidRDefault="002C2296" w:rsidP="002C2296">
            <w:pPr>
              <w:rPr>
                <w:sz w:val="24"/>
                <w:szCs w:val="36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3685" w:type="dxa"/>
            <w:shd w:val="clear" w:color="auto" w:fill="DAEEF3" w:themeFill="accent5" w:themeFillTint="33"/>
            <w:vAlign w:val="top"/>
          </w:tcPr>
          <w:p w14:paraId="0D4D40C9" w14:textId="77777777" w:rsidR="002C2296" w:rsidRPr="007B0962" w:rsidRDefault="002C2296" w:rsidP="002C2296">
            <w:pPr>
              <w:ind w:left="201"/>
              <w:rPr>
                <w:sz w:val="24"/>
                <w:szCs w:val="36"/>
              </w:rPr>
            </w:pPr>
          </w:p>
        </w:tc>
        <w:tc>
          <w:tcPr>
            <w:tcW w:w="851" w:type="dxa"/>
          </w:tcPr>
          <w:p w14:paraId="67BB26CC" w14:textId="2DB0B4BD" w:rsidR="002C2296" w:rsidRPr="007B0962" w:rsidRDefault="002C2296" w:rsidP="002C2296">
            <w:pPr>
              <w:rPr>
                <w:sz w:val="24"/>
                <w:szCs w:val="36"/>
              </w:rPr>
            </w:pPr>
            <w:r>
              <w:rPr>
                <w:sz w:val="24"/>
              </w:rPr>
              <w:t>Yes</w:t>
            </w:r>
          </w:p>
        </w:tc>
        <w:tc>
          <w:tcPr>
            <w:tcW w:w="709" w:type="dxa"/>
          </w:tcPr>
          <w:p w14:paraId="11CC60C4" w14:textId="6F128DB9" w:rsidR="002C2296" w:rsidRPr="007B0962" w:rsidRDefault="002C2296" w:rsidP="002C2296">
            <w:pPr>
              <w:rPr>
                <w:sz w:val="24"/>
                <w:szCs w:val="36"/>
              </w:rPr>
            </w:pPr>
            <w:r>
              <w:rPr>
                <w:sz w:val="24"/>
              </w:rPr>
              <w:t>No</w:t>
            </w:r>
          </w:p>
        </w:tc>
      </w:tr>
      <w:tr w:rsidR="002C2296" w:rsidRPr="005114CE" w14:paraId="2CE3764C" w14:textId="77777777" w:rsidTr="002C2296">
        <w:tc>
          <w:tcPr>
            <w:tcW w:w="3408" w:type="dxa"/>
            <w:shd w:val="clear" w:color="auto" w:fill="DAEEF3" w:themeFill="accent5" w:themeFillTint="33"/>
            <w:vAlign w:val="top"/>
          </w:tcPr>
          <w:p w14:paraId="1482E17A" w14:textId="23E7669B" w:rsidR="002C2296" w:rsidRPr="007B0962" w:rsidRDefault="002C2296" w:rsidP="002C2296">
            <w:pPr>
              <w:pStyle w:val="ListParagraph"/>
              <w:ind w:left="134"/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>Health and safety training</w:t>
            </w:r>
          </w:p>
        </w:tc>
        <w:sdt>
          <w:sdtPr>
            <w:rPr>
              <w:sz w:val="24"/>
            </w:rPr>
            <w:id w:val="-973666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dxa"/>
              </w:tcPr>
              <w:p w14:paraId="7E55B5D4" w14:textId="5BD99B3A" w:rsidR="002C2296" w:rsidRPr="007B0962" w:rsidRDefault="002C2296" w:rsidP="002C2296">
                <w:pPr>
                  <w:rPr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431904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0" w:type="dxa"/>
              </w:tcPr>
              <w:p w14:paraId="7C10CA1A" w14:textId="4624ED77" w:rsidR="002C2296" w:rsidRPr="007B0962" w:rsidRDefault="002C2296" w:rsidP="002C2296">
                <w:pPr>
                  <w:rPr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685" w:type="dxa"/>
            <w:shd w:val="clear" w:color="auto" w:fill="DAEEF3" w:themeFill="accent5" w:themeFillTint="33"/>
            <w:vAlign w:val="top"/>
          </w:tcPr>
          <w:p w14:paraId="2B263DE9" w14:textId="381217B0" w:rsidR="002C2296" w:rsidRPr="007B0962" w:rsidRDefault="002C2296" w:rsidP="002C2296">
            <w:pPr>
              <w:ind w:left="201"/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>First aid training</w:t>
            </w:r>
          </w:p>
        </w:tc>
        <w:sdt>
          <w:sdtPr>
            <w:rPr>
              <w:sz w:val="24"/>
            </w:rPr>
            <w:id w:val="777835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5B95E0BD" w14:textId="35D3F4F5" w:rsidR="002C2296" w:rsidRPr="007B0962" w:rsidRDefault="002C2296" w:rsidP="002C2296">
                <w:pPr>
                  <w:rPr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1067562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7521CDDC" w14:textId="1F69337F" w:rsidR="002C2296" w:rsidRPr="007B0962" w:rsidRDefault="002C2296" w:rsidP="002C2296">
                <w:pPr>
                  <w:rPr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2C2296" w:rsidRPr="005114CE" w14:paraId="06D284E9" w14:textId="77777777" w:rsidTr="002C2296">
        <w:tc>
          <w:tcPr>
            <w:tcW w:w="3408" w:type="dxa"/>
            <w:shd w:val="clear" w:color="auto" w:fill="DAEEF3" w:themeFill="accent5" w:themeFillTint="33"/>
            <w:vAlign w:val="top"/>
          </w:tcPr>
          <w:p w14:paraId="6DCFA2D4" w14:textId="554180A9" w:rsidR="002C2296" w:rsidRPr="007B0962" w:rsidRDefault="002C2296" w:rsidP="002C2296">
            <w:pPr>
              <w:pStyle w:val="ListParagraph"/>
              <w:ind w:left="134"/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>Child protection training</w:t>
            </w:r>
          </w:p>
        </w:tc>
        <w:sdt>
          <w:sdtPr>
            <w:rPr>
              <w:sz w:val="24"/>
            </w:rPr>
            <w:id w:val="-1923095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dxa"/>
              </w:tcPr>
              <w:p w14:paraId="20217F83" w14:textId="11B6CF91" w:rsidR="002C2296" w:rsidRPr="007B0962" w:rsidRDefault="002C2296" w:rsidP="002C2296">
                <w:pPr>
                  <w:rPr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808773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0" w:type="dxa"/>
              </w:tcPr>
              <w:p w14:paraId="51A688BD" w14:textId="2D459F48" w:rsidR="002C2296" w:rsidRPr="007B0962" w:rsidRDefault="002C2296" w:rsidP="002C2296">
                <w:pPr>
                  <w:rPr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685" w:type="dxa"/>
            <w:shd w:val="clear" w:color="auto" w:fill="DAEEF3" w:themeFill="accent5" w:themeFillTint="33"/>
          </w:tcPr>
          <w:p w14:paraId="7CD89FE3" w14:textId="77777777" w:rsidR="002C2296" w:rsidRPr="007B0962" w:rsidRDefault="002C2296" w:rsidP="002C2296">
            <w:pPr>
              <w:rPr>
                <w:sz w:val="24"/>
                <w:szCs w:val="36"/>
              </w:rPr>
            </w:pPr>
          </w:p>
        </w:tc>
        <w:sdt>
          <w:sdtPr>
            <w:rPr>
              <w:sz w:val="24"/>
            </w:rPr>
            <w:id w:val="1133217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72DBF34" w14:textId="21E95678" w:rsidR="002C2296" w:rsidRPr="007B0962" w:rsidRDefault="002C2296" w:rsidP="002C2296">
                <w:pPr>
                  <w:rPr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345946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1D7AB084" w14:textId="0FA71070" w:rsidR="002C2296" w:rsidRPr="007B0962" w:rsidRDefault="002C2296" w:rsidP="002C2296">
                <w:pPr>
                  <w:rPr>
                    <w:sz w:val="24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</w:tbl>
    <w:p w14:paraId="61B8E8A8" w14:textId="77777777" w:rsidR="004658D8" w:rsidRDefault="004658D8"/>
    <w:tbl>
      <w:tblPr>
        <w:tblStyle w:val="PlainTable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8505"/>
        <w:gridCol w:w="1575"/>
      </w:tblGrid>
      <w:tr w:rsidR="004658D8" w:rsidRPr="007B0962" w14:paraId="40FC865F" w14:textId="77777777" w:rsidTr="002C22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05" w:type="dxa"/>
            <w:shd w:val="clear" w:color="auto" w:fill="DAEEF3" w:themeFill="accent5" w:themeFillTint="33"/>
            <w:vAlign w:val="top"/>
          </w:tcPr>
          <w:p w14:paraId="3144CADC" w14:textId="5B443262" w:rsidR="004658D8" w:rsidRPr="007B0962" w:rsidRDefault="004658D8" w:rsidP="004658D8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>Do you currently pay employees the living wage (Yes/ No)</w:t>
            </w:r>
          </w:p>
          <w:p w14:paraId="5A7619B4" w14:textId="5A3FB9E9" w:rsidR="004658D8" w:rsidRPr="007B0962" w:rsidRDefault="004658D8" w:rsidP="00D956C3">
            <w:pPr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 xml:space="preserve">(The living wage is </w:t>
            </w:r>
            <w:r w:rsidRPr="007B0962">
              <w:rPr>
                <w:sz w:val="24"/>
                <w:szCs w:val="36"/>
                <w:u w:val="single"/>
              </w:rPr>
              <w:t>not</w:t>
            </w:r>
            <w:r w:rsidRPr="007B0962">
              <w:rPr>
                <w:sz w:val="24"/>
                <w:szCs w:val="36"/>
              </w:rPr>
              <w:t xml:space="preserve"> the minimum wage or the new ‘National Living Wage’ and for Norwich is a rate of £</w:t>
            </w:r>
            <w:r w:rsidR="00D043B7">
              <w:rPr>
                <w:sz w:val="24"/>
                <w:szCs w:val="36"/>
              </w:rPr>
              <w:t>1</w:t>
            </w:r>
            <w:r w:rsidR="00725DF3">
              <w:rPr>
                <w:sz w:val="24"/>
                <w:szCs w:val="36"/>
              </w:rPr>
              <w:t>2</w:t>
            </w:r>
            <w:r w:rsidRPr="007B0962">
              <w:rPr>
                <w:sz w:val="24"/>
                <w:szCs w:val="36"/>
              </w:rPr>
              <w:t>.</w:t>
            </w:r>
            <w:r w:rsidR="00725DF3">
              <w:rPr>
                <w:sz w:val="24"/>
                <w:szCs w:val="36"/>
              </w:rPr>
              <w:t>21</w:t>
            </w:r>
            <w:r w:rsidRPr="007B0962">
              <w:rPr>
                <w:sz w:val="24"/>
                <w:szCs w:val="36"/>
              </w:rPr>
              <w:t xml:space="preserve"> per hour</w:t>
            </w:r>
            <w:r w:rsidR="00B70F8C">
              <w:rPr>
                <w:sz w:val="24"/>
                <w:szCs w:val="36"/>
              </w:rPr>
              <w:t xml:space="preserve"> from April 202</w:t>
            </w:r>
            <w:r w:rsidR="00725DF3">
              <w:rPr>
                <w:sz w:val="24"/>
                <w:szCs w:val="36"/>
              </w:rPr>
              <w:t>5</w:t>
            </w:r>
            <w:r w:rsidRPr="007B0962">
              <w:rPr>
                <w:sz w:val="24"/>
                <w:szCs w:val="36"/>
              </w:rPr>
              <w:t xml:space="preserve">.  For further information, see guidance notes) </w:t>
            </w:r>
          </w:p>
        </w:tc>
        <w:tc>
          <w:tcPr>
            <w:tcW w:w="1575" w:type="dxa"/>
          </w:tcPr>
          <w:p w14:paraId="7FC4EE72" w14:textId="424B107A" w:rsidR="004658D8" w:rsidRPr="007B0962" w:rsidRDefault="004658D8" w:rsidP="00D956C3">
            <w:pPr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 xml:space="preserve">  Yes</w:t>
            </w:r>
            <w:r w:rsidR="002C2296">
              <w:rPr>
                <w:sz w:val="24"/>
                <w:szCs w:val="36"/>
              </w:rPr>
              <w:t xml:space="preserve"> </w:t>
            </w:r>
            <w:sdt>
              <w:sdtPr>
                <w:rPr>
                  <w:sz w:val="24"/>
                  <w:szCs w:val="36"/>
                </w:rPr>
                <w:id w:val="531308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296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  <w:r w:rsidRPr="007B0962">
              <w:rPr>
                <w:sz w:val="24"/>
                <w:szCs w:val="36"/>
              </w:rPr>
              <w:t xml:space="preserve"> No</w:t>
            </w:r>
            <w:r w:rsidR="002C2296">
              <w:rPr>
                <w:sz w:val="24"/>
                <w:szCs w:val="36"/>
              </w:rPr>
              <w:t xml:space="preserve"> </w:t>
            </w:r>
            <w:sdt>
              <w:sdtPr>
                <w:rPr>
                  <w:sz w:val="24"/>
                  <w:szCs w:val="36"/>
                </w:rPr>
                <w:id w:val="-7722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296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</w:p>
        </w:tc>
      </w:tr>
    </w:tbl>
    <w:p w14:paraId="0E0DCA45" w14:textId="4215789B" w:rsidR="00206B13" w:rsidRPr="007B0962" w:rsidRDefault="00206B13">
      <w:pPr>
        <w:rPr>
          <w:sz w:val="24"/>
          <w:szCs w:val="36"/>
        </w:rPr>
      </w:pPr>
    </w:p>
    <w:p w14:paraId="31A540A1" w14:textId="5A75D198" w:rsidR="004658D8" w:rsidRDefault="004658D8" w:rsidP="004658D8">
      <w:pPr>
        <w:pStyle w:val="Heading2"/>
        <w:shd w:val="clear" w:color="auto" w:fill="31849B" w:themeFill="accent5" w:themeFillShade="BF"/>
        <w:tabs>
          <w:tab w:val="left" w:pos="2023"/>
          <w:tab w:val="center" w:pos="5040"/>
        </w:tabs>
        <w:jc w:val="both"/>
      </w:pPr>
      <w:r>
        <w:t>Section C – The proposal</w:t>
      </w:r>
    </w:p>
    <w:p w14:paraId="7EED500E" w14:textId="1FFAE5F2" w:rsidR="0071223A" w:rsidRPr="0071223A" w:rsidRDefault="0071223A" w:rsidP="0071223A">
      <w:pPr>
        <w:rPr>
          <w:sz w:val="22"/>
          <w:szCs w:val="32"/>
        </w:rPr>
      </w:pPr>
      <w:r w:rsidRPr="0071223A">
        <w:rPr>
          <w:b/>
          <w:bCs/>
          <w:sz w:val="22"/>
          <w:szCs w:val="32"/>
        </w:rPr>
        <w:t>Project Title:</w:t>
      </w:r>
      <w:r>
        <w:rPr>
          <w:b/>
          <w:bCs/>
          <w:sz w:val="22"/>
          <w:szCs w:val="32"/>
        </w:rPr>
        <w:t xml:space="preserve"> </w:t>
      </w:r>
    </w:p>
    <w:tbl>
      <w:tblPr>
        <w:tblStyle w:val="PlainTable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070"/>
      </w:tblGrid>
      <w:tr w:rsidR="004658D8" w:rsidRPr="005114CE" w14:paraId="2D61B42F" w14:textId="77777777" w:rsidTr="003202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0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DAEEF3" w:themeFill="accent5" w:themeFillTint="33"/>
          </w:tcPr>
          <w:p w14:paraId="2BAD2B45" w14:textId="49C98EBF" w:rsidR="004658D8" w:rsidRPr="007B0962" w:rsidRDefault="004658D8" w:rsidP="004658D8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 xml:space="preserve">Please see </w:t>
            </w:r>
            <w:proofErr w:type="gramStart"/>
            <w:r w:rsidRPr="007B0962">
              <w:rPr>
                <w:sz w:val="24"/>
                <w:szCs w:val="36"/>
              </w:rPr>
              <w:t>guidance notes</w:t>
            </w:r>
            <w:proofErr w:type="gramEnd"/>
            <w:r w:rsidRPr="007B0962">
              <w:rPr>
                <w:sz w:val="24"/>
                <w:szCs w:val="36"/>
              </w:rPr>
              <w:t xml:space="preserve"> and then enter details of your proposal below (maximum 500 words).</w:t>
            </w:r>
          </w:p>
        </w:tc>
      </w:tr>
      <w:tr w:rsidR="004658D8" w:rsidRPr="005114CE" w14:paraId="08CCA4D4" w14:textId="77777777" w:rsidTr="004658D8">
        <w:trPr>
          <w:trHeight w:val="432"/>
        </w:trPr>
        <w:sdt>
          <w:sdtPr>
            <w:id w:val="8666512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070" w:type="dxa"/>
                <w:shd w:val="clear" w:color="auto" w:fill="FFFFFF" w:themeFill="background1"/>
              </w:tcPr>
              <w:p w14:paraId="521B9FC2" w14:textId="4E3F3321" w:rsidR="004658D8" w:rsidRPr="004658D8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5CB8A1" w14:textId="77777777" w:rsidR="00D972EF" w:rsidRDefault="00D972EF"/>
    <w:p w14:paraId="57239182" w14:textId="77777777" w:rsidR="00D972EF" w:rsidRDefault="00D972EF"/>
    <w:tbl>
      <w:tblPr>
        <w:tblStyle w:val="PlainTable3"/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8505"/>
        <w:gridCol w:w="1561"/>
      </w:tblGrid>
      <w:tr w:rsidR="00591456" w:rsidRPr="007B0962" w14:paraId="5AD49E63" w14:textId="7DE2C2EB" w:rsidTr="00591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05" w:type="dxa"/>
            <w:shd w:val="clear" w:color="auto" w:fill="DAEEF3" w:themeFill="accent5" w:themeFillTint="33"/>
            <w:vAlign w:val="top"/>
          </w:tcPr>
          <w:p w14:paraId="4E0EBFAA" w14:textId="77777777" w:rsidR="00591456" w:rsidRPr="00591456" w:rsidRDefault="00591456" w:rsidP="00591456">
            <w:pPr>
              <w:pStyle w:val="ListParagraph"/>
              <w:numPr>
                <w:ilvl w:val="0"/>
                <w:numId w:val="16"/>
              </w:num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Which of the priorities set out in </w:t>
            </w:r>
            <w:hyperlink r:id="rId12" w:history="1">
              <w:r>
                <w:rPr>
                  <w:rStyle w:val="Hyperlink"/>
                  <w:bCs w:val="0"/>
                  <w:sz w:val="24"/>
                </w:rPr>
                <w:t xml:space="preserve">We Are Norwich – A community-led plan for 2024-29 </w:t>
              </w:r>
            </w:hyperlink>
            <w:r>
              <w:rPr>
                <w:sz w:val="24"/>
              </w:rPr>
              <w:t xml:space="preserve"> will your project contribute to?</w:t>
            </w:r>
          </w:p>
          <w:p w14:paraId="616BD7DE" w14:textId="749E9380" w:rsidR="00591456" w:rsidRPr="00D972EF" w:rsidRDefault="00591456" w:rsidP="00591456">
            <w:pPr>
              <w:pStyle w:val="ListParagraph"/>
              <w:rPr>
                <w:sz w:val="24"/>
              </w:rPr>
            </w:pPr>
          </w:p>
        </w:tc>
        <w:tc>
          <w:tcPr>
            <w:tcW w:w="1561" w:type="dxa"/>
          </w:tcPr>
          <w:p w14:paraId="01454E2C" w14:textId="77777777" w:rsidR="00591456" w:rsidRDefault="00591456" w:rsidP="00CB66D7">
            <w:pPr>
              <w:rPr>
                <w:sz w:val="24"/>
              </w:rPr>
            </w:pPr>
          </w:p>
        </w:tc>
      </w:tr>
      <w:tr w:rsidR="00750116" w:rsidRPr="007B0962" w14:paraId="4A7A7163" w14:textId="229C4026" w:rsidTr="0004586A">
        <w:tc>
          <w:tcPr>
            <w:tcW w:w="10066" w:type="dxa"/>
            <w:gridSpan w:val="2"/>
            <w:shd w:val="clear" w:color="auto" w:fill="DAEEF3" w:themeFill="accent5" w:themeFillTint="33"/>
            <w:vAlign w:val="top"/>
          </w:tcPr>
          <w:p w14:paraId="6DFAD2EB" w14:textId="69377775" w:rsidR="00750116" w:rsidRPr="007B0962" w:rsidRDefault="00750116" w:rsidP="00750116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  </w:t>
            </w:r>
            <w:r w:rsidRPr="00591456">
              <w:rPr>
                <w:b/>
                <w:bCs/>
                <w:sz w:val="24"/>
              </w:rPr>
              <w:t>A climate responsive Norwich</w:t>
            </w:r>
          </w:p>
        </w:tc>
      </w:tr>
      <w:tr w:rsidR="00750116" w:rsidRPr="007B0962" w14:paraId="55D85990" w14:textId="7572F8A6" w:rsidTr="00591456">
        <w:tc>
          <w:tcPr>
            <w:tcW w:w="8505" w:type="dxa"/>
            <w:shd w:val="clear" w:color="auto" w:fill="DAEEF3" w:themeFill="accent5" w:themeFillTint="33"/>
            <w:vAlign w:val="top"/>
          </w:tcPr>
          <w:p w14:paraId="565CD215" w14:textId="0FEEA1B1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Aiming for net-zero for Norwich by 2045</w:t>
            </w:r>
          </w:p>
        </w:tc>
        <w:sdt>
          <w:sdtPr>
            <w:rPr>
              <w:sz w:val="24"/>
            </w:rPr>
            <w:id w:val="634529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41F457C8" w14:textId="50BDC324" w:rsidR="00750116" w:rsidRPr="007B0962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:rsidRPr="007B0962" w14:paraId="5F544125" w14:textId="38D295B7" w:rsidTr="00591456">
        <w:tc>
          <w:tcPr>
            <w:tcW w:w="8505" w:type="dxa"/>
            <w:shd w:val="clear" w:color="auto" w:fill="DAEEF3" w:themeFill="accent5" w:themeFillTint="33"/>
            <w:vAlign w:val="top"/>
          </w:tcPr>
          <w:p w14:paraId="67F0D535" w14:textId="1AF40CA1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Vibrant parks and open spaces for all</w:t>
            </w:r>
          </w:p>
        </w:tc>
        <w:sdt>
          <w:sdtPr>
            <w:rPr>
              <w:sz w:val="24"/>
            </w:rPr>
            <w:id w:val="1128280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1D3041AD" w14:textId="1F953A15" w:rsidR="00750116" w:rsidRPr="007B0962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:rsidRPr="007B0962" w14:paraId="1A584091" w14:textId="308E07F5" w:rsidTr="00591456">
        <w:tc>
          <w:tcPr>
            <w:tcW w:w="8505" w:type="dxa"/>
            <w:shd w:val="clear" w:color="auto" w:fill="DAEEF3" w:themeFill="accent5" w:themeFillTint="33"/>
            <w:vAlign w:val="top"/>
          </w:tcPr>
          <w:p w14:paraId="3E54043B" w14:textId="3AE1F6F2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Growing our capacity to adapt to climate change</w:t>
            </w:r>
          </w:p>
        </w:tc>
        <w:sdt>
          <w:sdtPr>
            <w:rPr>
              <w:sz w:val="24"/>
            </w:rPr>
            <w:id w:val="1452436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38331277" w14:textId="09CB680D" w:rsidR="00750116" w:rsidRPr="007B0962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:rsidRPr="007B0962" w14:paraId="7F472A51" w14:textId="40A11F96" w:rsidTr="000A1225">
        <w:tc>
          <w:tcPr>
            <w:tcW w:w="10066" w:type="dxa"/>
            <w:gridSpan w:val="2"/>
            <w:shd w:val="clear" w:color="auto" w:fill="DAEEF3" w:themeFill="accent5" w:themeFillTint="33"/>
            <w:vAlign w:val="top"/>
          </w:tcPr>
          <w:p w14:paraId="2F202564" w14:textId="13C36035" w:rsidR="00750116" w:rsidRPr="00591456" w:rsidRDefault="00750116" w:rsidP="00750116">
            <w:pPr>
              <w:ind w:left="142"/>
              <w:rPr>
                <w:b/>
                <w:bCs/>
                <w:sz w:val="24"/>
              </w:rPr>
            </w:pPr>
            <w:r w:rsidRPr="00591456">
              <w:rPr>
                <w:b/>
                <w:bCs/>
                <w:sz w:val="24"/>
              </w:rPr>
              <w:t>A fairer Norwich</w:t>
            </w:r>
          </w:p>
        </w:tc>
      </w:tr>
      <w:tr w:rsidR="00750116" w:rsidRPr="007B0962" w14:paraId="451DE97B" w14:textId="06250813" w:rsidTr="00591456">
        <w:tc>
          <w:tcPr>
            <w:tcW w:w="8505" w:type="dxa"/>
            <w:shd w:val="clear" w:color="auto" w:fill="DAEEF3" w:themeFill="accent5" w:themeFillTint="33"/>
            <w:vAlign w:val="top"/>
          </w:tcPr>
          <w:p w14:paraId="5ED718A7" w14:textId="293DDCCF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People have better health outcomes and longer life expectancy</w:t>
            </w:r>
          </w:p>
        </w:tc>
        <w:sdt>
          <w:sdtPr>
            <w:rPr>
              <w:sz w:val="24"/>
            </w:rPr>
            <w:id w:val="-1108040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7CD9A863" w14:textId="0BB5CDAE" w:rsidR="00750116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:rsidRPr="007B0962" w14:paraId="11C81765" w14:textId="6278B6C7" w:rsidTr="00591456">
        <w:tc>
          <w:tcPr>
            <w:tcW w:w="8505" w:type="dxa"/>
            <w:shd w:val="clear" w:color="auto" w:fill="DAEEF3" w:themeFill="accent5" w:themeFillTint="33"/>
            <w:vAlign w:val="top"/>
          </w:tcPr>
          <w:p w14:paraId="3FE025B2" w14:textId="2BEF840E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Our city and local neighbourhoods are safe, diverse and vibrant</w:t>
            </w:r>
          </w:p>
        </w:tc>
        <w:sdt>
          <w:sdtPr>
            <w:rPr>
              <w:sz w:val="24"/>
            </w:rPr>
            <w:id w:val="634848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1512EAD8" w14:textId="58A03618" w:rsidR="00750116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:rsidRPr="007B0962" w14:paraId="08444606" w14:textId="0B8F45E0" w:rsidTr="00591456">
        <w:tc>
          <w:tcPr>
            <w:tcW w:w="8505" w:type="dxa"/>
            <w:shd w:val="clear" w:color="auto" w:fill="DAEEF3" w:themeFill="accent5" w:themeFillTint="33"/>
            <w:vAlign w:val="top"/>
          </w:tcPr>
          <w:p w14:paraId="6912E45F" w14:textId="28E4F6B8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proofErr w:type="gramStart"/>
            <w:r w:rsidRPr="00591456">
              <w:rPr>
                <w:sz w:val="24"/>
              </w:rPr>
              <w:t>Tackle</w:t>
            </w:r>
            <w:proofErr w:type="gramEnd"/>
            <w:r w:rsidRPr="00591456">
              <w:rPr>
                <w:sz w:val="24"/>
              </w:rPr>
              <w:t xml:space="preserve"> the roof causes of disadvantage</w:t>
            </w:r>
          </w:p>
        </w:tc>
        <w:sdt>
          <w:sdtPr>
            <w:rPr>
              <w:sz w:val="24"/>
            </w:rPr>
            <w:id w:val="-958411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14CFF059" w14:textId="1548252A" w:rsidR="00750116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:rsidRPr="007B0962" w14:paraId="0D6E0807" w14:textId="3214E4DC" w:rsidTr="00B855F4">
        <w:tc>
          <w:tcPr>
            <w:tcW w:w="10066" w:type="dxa"/>
            <w:gridSpan w:val="2"/>
            <w:shd w:val="clear" w:color="auto" w:fill="DAEEF3" w:themeFill="accent5" w:themeFillTint="33"/>
            <w:vAlign w:val="top"/>
          </w:tcPr>
          <w:p w14:paraId="4F1901FC" w14:textId="7FF79EBB" w:rsidR="00750116" w:rsidRDefault="00750116" w:rsidP="00750116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  </w:t>
            </w:r>
            <w:r w:rsidRPr="00591456">
              <w:rPr>
                <w:b/>
                <w:bCs/>
                <w:sz w:val="24"/>
              </w:rPr>
              <w:t>A prosperous Norwich</w:t>
            </w:r>
          </w:p>
        </w:tc>
      </w:tr>
      <w:tr w:rsidR="00750116" w:rsidRPr="007B0962" w14:paraId="3506A821" w14:textId="21E0A367" w:rsidTr="00591456">
        <w:tc>
          <w:tcPr>
            <w:tcW w:w="8505" w:type="dxa"/>
            <w:shd w:val="clear" w:color="auto" w:fill="DAEEF3" w:themeFill="accent5" w:themeFillTint="33"/>
            <w:vAlign w:val="top"/>
          </w:tcPr>
          <w:p w14:paraId="2B05ADC1" w14:textId="59915A74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Norwich is a great place to live, work, learn and visit</w:t>
            </w:r>
          </w:p>
        </w:tc>
        <w:sdt>
          <w:sdtPr>
            <w:rPr>
              <w:sz w:val="24"/>
            </w:rPr>
            <w:id w:val="962926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13E78C86" w14:textId="3847EAFC" w:rsidR="00750116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:rsidRPr="007B0962" w14:paraId="7D82E100" w14:textId="3346B40B" w:rsidTr="00591456">
        <w:tc>
          <w:tcPr>
            <w:tcW w:w="8505" w:type="dxa"/>
            <w:shd w:val="clear" w:color="auto" w:fill="DAEEF3" w:themeFill="accent5" w:themeFillTint="33"/>
            <w:vAlign w:val="top"/>
          </w:tcPr>
          <w:p w14:paraId="3B23B045" w14:textId="3A0E8D07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Business in Norwich thrives in an inclusive, resilient economy</w:t>
            </w:r>
          </w:p>
        </w:tc>
        <w:sdt>
          <w:sdtPr>
            <w:rPr>
              <w:sz w:val="24"/>
            </w:rPr>
            <w:id w:val="928164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632E2D0B" w14:textId="5B452A52" w:rsidR="00750116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:rsidRPr="007B0962" w14:paraId="49AA4E77" w14:textId="5348AD3D" w:rsidTr="00591456">
        <w:tc>
          <w:tcPr>
            <w:tcW w:w="8505" w:type="dxa"/>
            <w:shd w:val="clear" w:color="auto" w:fill="DAEEF3" w:themeFill="accent5" w:themeFillTint="33"/>
            <w:vAlign w:val="top"/>
          </w:tcPr>
          <w:p w14:paraId="65F1CDF2" w14:textId="07757165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Everyone has access and opportunity to great jobs</w:t>
            </w:r>
          </w:p>
        </w:tc>
        <w:sdt>
          <w:sdtPr>
            <w:rPr>
              <w:sz w:val="24"/>
            </w:rPr>
            <w:id w:val="-1594613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08769E79" w14:textId="3F8BEEDB" w:rsidR="00750116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:rsidRPr="007B0962" w14:paraId="5DB4D6E5" w14:textId="55B4BF17" w:rsidTr="00591456">
        <w:tc>
          <w:tcPr>
            <w:tcW w:w="8505" w:type="dxa"/>
            <w:shd w:val="clear" w:color="auto" w:fill="DAEEF3" w:themeFill="accent5" w:themeFillTint="33"/>
            <w:vAlign w:val="top"/>
          </w:tcPr>
          <w:p w14:paraId="0DEA8AC8" w14:textId="7657261D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Better incomes for people in Norwich</w:t>
            </w:r>
          </w:p>
        </w:tc>
        <w:sdt>
          <w:sdtPr>
            <w:rPr>
              <w:sz w:val="24"/>
            </w:rPr>
            <w:id w:val="1671912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79DAE5F5" w14:textId="085E2F95" w:rsidR="00750116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14:paraId="2E7A4292" w14:textId="77777777" w:rsidTr="00466B1C">
        <w:tc>
          <w:tcPr>
            <w:tcW w:w="10066" w:type="dxa"/>
            <w:gridSpan w:val="2"/>
            <w:shd w:val="clear" w:color="auto" w:fill="DAEEF3" w:themeFill="accent5" w:themeFillTint="33"/>
            <w:vAlign w:val="top"/>
          </w:tcPr>
          <w:p w14:paraId="6126F462" w14:textId="77777777" w:rsidR="00750116" w:rsidRDefault="00750116" w:rsidP="00750116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  </w:t>
            </w:r>
            <w:r w:rsidRPr="00591456">
              <w:rPr>
                <w:b/>
                <w:bCs/>
                <w:sz w:val="24"/>
              </w:rPr>
              <w:t xml:space="preserve">A future-proof Norwich </w:t>
            </w:r>
          </w:p>
        </w:tc>
      </w:tr>
      <w:tr w:rsidR="00750116" w14:paraId="1443BFFE" w14:textId="77777777" w:rsidTr="00466B1C">
        <w:tc>
          <w:tcPr>
            <w:tcW w:w="8505" w:type="dxa"/>
            <w:shd w:val="clear" w:color="auto" w:fill="DAEEF3" w:themeFill="accent5" w:themeFillTint="33"/>
            <w:vAlign w:val="top"/>
          </w:tcPr>
          <w:p w14:paraId="2358B541" w14:textId="77777777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Empowered communities</w:t>
            </w:r>
          </w:p>
        </w:tc>
        <w:sdt>
          <w:sdtPr>
            <w:rPr>
              <w:sz w:val="24"/>
            </w:rPr>
            <w:id w:val="-1047835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1D2E4CC4" w14:textId="77777777" w:rsidR="00750116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14:paraId="373DF3D7" w14:textId="77777777" w:rsidTr="00466B1C">
        <w:tc>
          <w:tcPr>
            <w:tcW w:w="8505" w:type="dxa"/>
            <w:shd w:val="clear" w:color="auto" w:fill="DAEEF3" w:themeFill="accent5" w:themeFillTint="33"/>
            <w:vAlign w:val="top"/>
          </w:tcPr>
          <w:p w14:paraId="06291D03" w14:textId="77777777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A city ready for change</w:t>
            </w:r>
          </w:p>
        </w:tc>
        <w:sdt>
          <w:sdtPr>
            <w:rPr>
              <w:sz w:val="24"/>
            </w:rPr>
            <w:id w:val="-1225680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724AB63B" w14:textId="77777777" w:rsidR="00750116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14:paraId="0AC244D0" w14:textId="77777777" w:rsidTr="00466B1C">
        <w:tc>
          <w:tcPr>
            <w:tcW w:w="8505" w:type="dxa"/>
            <w:shd w:val="clear" w:color="auto" w:fill="DAEEF3" w:themeFill="accent5" w:themeFillTint="33"/>
            <w:vAlign w:val="top"/>
          </w:tcPr>
          <w:p w14:paraId="5EC04310" w14:textId="77777777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Being equipped for new ways of working</w:t>
            </w:r>
          </w:p>
        </w:tc>
        <w:sdt>
          <w:sdtPr>
            <w:rPr>
              <w:sz w:val="24"/>
            </w:rPr>
            <w:id w:val="-1676183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10D9B35A" w14:textId="77777777" w:rsidR="00750116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750116" w14:paraId="2897B45D" w14:textId="77777777" w:rsidTr="00466B1C">
        <w:tc>
          <w:tcPr>
            <w:tcW w:w="8505" w:type="dxa"/>
            <w:shd w:val="clear" w:color="auto" w:fill="DAEEF3" w:themeFill="accent5" w:themeFillTint="33"/>
            <w:vAlign w:val="top"/>
          </w:tcPr>
          <w:p w14:paraId="59D68D1E" w14:textId="77777777" w:rsidR="00750116" w:rsidRPr="00591456" w:rsidRDefault="00750116" w:rsidP="00750116">
            <w:pPr>
              <w:pStyle w:val="ListParagraph"/>
              <w:numPr>
                <w:ilvl w:val="0"/>
                <w:numId w:val="30"/>
              </w:numPr>
              <w:rPr>
                <w:sz w:val="24"/>
              </w:rPr>
            </w:pPr>
            <w:r w:rsidRPr="00591456">
              <w:rPr>
                <w:sz w:val="24"/>
              </w:rPr>
              <w:t>Being prepared for future challenges</w:t>
            </w:r>
          </w:p>
        </w:tc>
        <w:sdt>
          <w:sdtPr>
            <w:rPr>
              <w:sz w:val="24"/>
            </w:rPr>
            <w:id w:val="1039242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1" w:type="dxa"/>
              </w:tcPr>
              <w:p w14:paraId="16F0A286" w14:textId="77777777" w:rsidR="00750116" w:rsidRDefault="00750116" w:rsidP="00750116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</w:tbl>
    <w:p w14:paraId="5A861136" w14:textId="77777777" w:rsidR="00D972EF" w:rsidRDefault="00D972EF"/>
    <w:tbl>
      <w:tblPr>
        <w:tblStyle w:val="PlainTable3"/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080"/>
      </w:tblGrid>
      <w:tr w:rsidR="004658D8" w:rsidRPr="004658D8" w14:paraId="4979FBA0" w14:textId="77777777" w:rsidTr="00D972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D1676FC" w14:textId="77777777" w:rsidR="00E71D18" w:rsidRPr="00E71D18" w:rsidRDefault="004658D8" w:rsidP="00940596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36"/>
              </w:rPr>
            </w:pPr>
            <w:r w:rsidRPr="00940596">
              <w:rPr>
                <w:sz w:val="24"/>
                <w:szCs w:val="36"/>
              </w:rPr>
              <w:t xml:space="preserve">How will your project or </w:t>
            </w:r>
            <w:r w:rsidR="00EB0029">
              <w:rPr>
                <w:sz w:val="24"/>
                <w:szCs w:val="36"/>
              </w:rPr>
              <w:t>environmental</w:t>
            </w:r>
            <w:r w:rsidRPr="00940596">
              <w:rPr>
                <w:sz w:val="24"/>
                <w:szCs w:val="36"/>
              </w:rPr>
              <w:t xml:space="preserve"> activity meet the</w:t>
            </w:r>
            <w:r w:rsidR="00750116">
              <w:rPr>
                <w:sz w:val="24"/>
                <w:szCs w:val="36"/>
              </w:rPr>
              <w:t xml:space="preserve"> </w:t>
            </w:r>
            <w:r w:rsidRPr="00940596">
              <w:rPr>
                <w:sz w:val="24"/>
                <w:szCs w:val="36"/>
              </w:rPr>
              <w:t xml:space="preserve">objectives </w:t>
            </w:r>
            <w:r w:rsidR="00591456" w:rsidRPr="00940596">
              <w:rPr>
                <w:sz w:val="24"/>
                <w:szCs w:val="36"/>
              </w:rPr>
              <w:t>above</w:t>
            </w:r>
            <w:r w:rsidR="00940596">
              <w:rPr>
                <w:sz w:val="24"/>
                <w:szCs w:val="36"/>
              </w:rPr>
              <w:t>.</w:t>
            </w:r>
            <w:r w:rsidR="00445FE4">
              <w:rPr>
                <w:sz w:val="24"/>
                <w:szCs w:val="36"/>
              </w:rPr>
              <w:t xml:space="preserve"> Please highlight </w:t>
            </w:r>
            <w:proofErr w:type="gramStart"/>
            <w:r w:rsidR="00445FE4">
              <w:rPr>
                <w:sz w:val="24"/>
                <w:szCs w:val="36"/>
              </w:rPr>
              <w:t>in particular how</w:t>
            </w:r>
            <w:proofErr w:type="gramEnd"/>
            <w:r w:rsidR="00445FE4">
              <w:rPr>
                <w:sz w:val="24"/>
                <w:szCs w:val="36"/>
              </w:rPr>
              <w:t xml:space="preserve"> your proposal aligns with the council’s ‘</w:t>
            </w:r>
            <w:r w:rsidR="00445FE4">
              <w:rPr>
                <w:i/>
                <w:iCs/>
                <w:sz w:val="24"/>
                <w:szCs w:val="36"/>
              </w:rPr>
              <w:t>A climate responsive Norwich</w:t>
            </w:r>
            <w:r w:rsidR="00445FE4">
              <w:rPr>
                <w:sz w:val="24"/>
                <w:szCs w:val="36"/>
              </w:rPr>
              <w:t>’ priority.</w:t>
            </w:r>
            <w:r w:rsidR="00940596">
              <w:rPr>
                <w:sz w:val="24"/>
                <w:szCs w:val="36"/>
              </w:rPr>
              <w:t xml:space="preserve"> Please </w:t>
            </w:r>
            <w:r w:rsidR="00445FE4">
              <w:rPr>
                <w:sz w:val="24"/>
                <w:szCs w:val="36"/>
              </w:rPr>
              <w:t xml:space="preserve">also </w:t>
            </w:r>
            <w:r w:rsidR="00940596">
              <w:rPr>
                <w:sz w:val="24"/>
                <w:szCs w:val="36"/>
              </w:rPr>
              <w:t xml:space="preserve">include the </w:t>
            </w:r>
            <w:r w:rsidR="007544F7">
              <w:rPr>
                <w:sz w:val="24"/>
                <w:szCs w:val="36"/>
              </w:rPr>
              <w:t xml:space="preserve">expected </w:t>
            </w:r>
            <w:r w:rsidR="00940596">
              <w:rPr>
                <w:sz w:val="24"/>
                <w:szCs w:val="36"/>
              </w:rPr>
              <w:t>number of people impacted and</w:t>
            </w:r>
            <w:proofErr w:type="gramStart"/>
            <w:r w:rsidR="00940596">
              <w:rPr>
                <w:sz w:val="24"/>
                <w:szCs w:val="36"/>
              </w:rPr>
              <w:t>/ or</w:t>
            </w:r>
            <w:proofErr w:type="gramEnd"/>
            <w:r w:rsidR="00940596">
              <w:rPr>
                <w:sz w:val="24"/>
                <w:szCs w:val="36"/>
              </w:rPr>
              <w:t xml:space="preserve"> number of sessions, dedicated hours or other measurable impact </w:t>
            </w:r>
          </w:p>
          <w:p w14:paraId="653F53AD" w14:textId="59D9A186" w:rsidR="006700FC" w:rsidRPr="00940596" w:rsidRDefault="004658D8" w:rsidP="00E71D18">
            <w:pPr>
              <w:pStyle w:val="ListParagraph"/>
              <w:rPr>
                <w:sz w:val="24"/>
                <w:szCs w:val="36"/>
              </w:rPr>
            </w:pPr>
            <w:r w:rsidRPr="00940596">
              <w:rPr>
                <w:sz w:val="24"/>
                <w:szCs w:val="36"/>
              </w:rPr>
              <w:t>(maximum 500 words)</w:t>
            </w:r>
          </w:p>
        </w:tc>
      </w:tr>
      <w:tr w:rsidR="004658D8" w14:paraId="70840BB9" w14:textId="77777777" w:rsidTr="00D972EF">
        <w:trPr>
          <w:trHeight w:val="432"/>
        </w:trPr>
        <w:sdt>
          <w:sdtPr>
            <w:id w:val="133410893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08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67B6F28D" w14:textId="3D0E7448" w:rsidR="004658D8" w:rsidRDefault="00402700" w:rsidP="0032021E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4BCD64D" w14:textId="77777777" w:rsidR="004658D8" w:rsidRDefault="004658D8"/>
    <w:p w14:paraId="2829604F" w14:textId="77777777" w:rsidR="00591456" w:rsidRDefault="00591456" w:rsidP="00591456"/>
    <w:tbl>
      <w:tblPr>
        <w:tblStyle w:val="PlainTable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070"/>
      </w:tblGrid>
      <w:tr w:rsidR="00591456" w:rsidRPr="005114CE" w14:paraId="4E31B6DC" w14:textId="77777777" w:rsidTr="00CB66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66079E9" w14:textId="17280EAD" w:rsidR="00591456" w:rsidRPr="00940596" w:rsidRDefault="00591456" w:rsidP="00940596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36"/>
              </w:rPr>
            </w:pPr>
            <w:r w:rsidRPr="00940596">
              <w:rPr>
                <w:sz w:val="24"/>
                <w:szCs w:val="36"/>
              </w:rPr>
              <w:t>If applicable, please detail below how partners are involved in the delivery of the proposed project or service</w:t>
            </w:r>
          </w:p>
        </w:tc>
      </w:tr>
      <w:tr w:rsidR="00591456" w:rsidRPr="005114CE" w14:paraId="2CB34110" w14:textId="77777777" w:rsidTr="00CB66D7">
        <w:trPr>
          <w:trHeight w:val="432"/>
        </w:trPr>
        <w:sdt>
          <w:sdtPr>
            <w:id w:val="-1373684410"/>
            <w:placeholder>
              <w:docPart w:val="8001DDB7768549998CFAD5049327ACC1"/>
            </w:placeholder>
            <w:showingPlcHdr/>
          </w:sdtPr>
          <w:sdtEndPr/>
          <w:sdtContent>
            <w:tc>
              <w:tcPr>
                <w:tcW w:w="1007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6441003E" w14:textId="77777777" w:rsidR="00591456" w:rsidRDefault="00591456" w:rsidP="00CB66D7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CEE541E" w14:textId="77777777" w:rsidR="00591456" w:rsidRDefault="00591456"/>
    <w:p w14:paraId="413BA4AD" w14:textId="77777777" w:rsidR="00591456" w:rsidRDefault="00591456"/>
    <w:tbl>
      <w:tblPr>
        <w:tblStyle w:val="PlainTable3"/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080"/>
      </w:tblGrid>
      <w:tr w:rsidR="006700FC" w14:paraId="6B0B3B15" w14:textId="77777777" w:rsidTr="004658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C8164F7" w14:textId="786D8CD1" w:rsidR="006700FC" w:rsidRPr="007B0962" w:rsidRDefault="006700FC" w:rsidP="00940596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 xml:space="preserve">How much are you applying for from Norwich City </w:t>
            </w:r>
            <w:r w:rsidRPr="00FD1E36">
              <w:rPr>
                <w:sz w:val="24"/>
                <w:szCs w:val="36"/>
              </w:rPr>
              <w:t>Council? (max £</w:t>
            </w:r>
            <w:r w:rsidR="00CB3FFB" w:rsidRPr="00FD1E36">
              <w:rPr>
                <w:sz w:val="24"/>
                <w:szCs w:val="36"/>
              </w:rPr>
              <w:t>5</w:t>
            </w:r>
            <w:r w:rsidRPr="00FD1E36">
              <w:rPr>
                <w:sz w:val="24"/>
                <w:szCs w:val="36"/>
              </w:rPr>
              <w:t>,</w:t>
            </w:r>
            <w:r w:rsidR="00CB3FFB" w:rsidRPr="00FD1E36">
              <w:rPr>
                <w:sz w:val="24"/>
                <w:szCs w:val="36"/>
              </w:rPr>
              <w:t>0</w:t>
            </w:r>
            <w:r w:rsidRPr="00FD1E36">
              <w:rPr>
                <w:sz w:val="24"/>
                <w:szCs w:val="36"/>
              </w:rPr>
              <w:t>00)</w:t>
            </w:r>
          </w:p>
        </w:tc>
      </w:tr>
      <w:tr w:rsidR="006700FC" w14:paraId="68BAC6A5" w14:textId="77777777" w:rsidTr="006700FC">
        <w:trPr>
          <w:trHeight w:val="432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ED14" w14:textId="77777777" w:rsidR="006700FC" w:rsidRPr="007B0962" w:rsidRDefault="006700FC" w:rsidP="006700FC">
            <w:pPr>
              <w:pStyle w:val="ListParagraph"/>
              <w:rPr>
                <w:sz w:val="24"/>
                <w:szCs w:val="36"/>
              </w:rPr>
            </w:pPr>
          </w:p>
        </w:tc>
      </w:tr>
    </w:tbl>
    <w:p w14:paraId="28E68F4A" w14:textId="77777777" w:rsidR="006700FC" w:rsidRDefault="006700FC"/>
    <w:tbl>
      <w:tblPr>
        <w:tblStyle w:val="PlainTable3"/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3359"/>
        <w:gridCol w:w="3360"/>
        <w:gridCol w:w="3361"/>
      </w:tblGrid>
      <w:tr w:rsidR="004658D8" w14:paraId="6C0E26C6" w14:textId="77777777" w:rsidTr="004658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211B309" w14:textId="6E9D5F03" w:rsidR="004658D8" w:rsidRPr="007B0962" w:rsidRDefault="004658D8" w:rsidP="00940596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 xml:space="preserve">Please provide a breakdown of the total cost of your </w:t>
            </w:r>
            <w:r w:rsidR="00034C33">
              <w:rPr>
                <w:sz w:val="24"/>
                <w:szCs w:val="36"/>
              </w:rPr>
              <w:t>project</w:t>
            </w:r>
            <w:r w:rsidRPr="007B0962">
              <w:rPr>
                <w:sz w:val="24"/>
                <w:szCs w:val="36"/>
              </w:rPr>
              <w:t xml:space="preserve"> – please see guidance</w:t>
            </w:r>
          </w:p>
        </w:tc>
      </w:tr>
      <w:tr w:rsidR="004658D8" w14:paraId="720569E8" w14:textId="77777777" w:rsidTr="004658D8">
        <w:trPr>
          <w:trHeight w:val="432"/>
        </w:trPr>
        <w:tc>
          <w:tcPr>
            <w:tcW w:w="33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48BE29" w14:textId="7F734968" w:rsidR="004658D8" w:rsidRPr="007B0962" w:rsidRDefault="004658D8" w:rsidP="004658D8">
            <w:pPr>
              <w:jc w:val="center"/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>Item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B41DAF" w14:textId="20175E31" w:rsidR="004658D8" w:rsidRPr="007B0962" w:rsidRDefault="004658D8" w:rsidP="004658D8">
            <w:pPr>
              <w:jc w:val="center"/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>Cost (£)</w:t>
            </w:r>
          </w:p>
        </w:tc>
        <w:tc>
          <w:tcPr>
            <w:tcW w:w="3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D42110" w14:textId="62D31F0A" w:rsidR="004658D8" w:rsidRPr="007B0962" w:rsidRDefault="004658D8" w:rsidP="004658D8">
            <w:pPr>
              <w:jc w:val="center"/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>Source</w:t>
            </w:r>
          </w:p>
        </w:tc>
      </w:tr>
      <w:tr w:rsidR="004658D8" w14:paraId="1EA0FCEE" w14:textId="77777777" w:rsidTr="004658D8">
        <w:trPr>
          <w:trHeight w:val="432"/>
        </w:trPr>
        <w:sdt>
          <w:sdtPr>
            <w:id w:val="101766288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6C79CD13" w14:textId="22470DFB" w:rsidR="004658D8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181553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17BD3556" w14:textId="214DD482" w:rsidR="004658D8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2214860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50B3D937" w14:textId="07F505CC" w:rsidR="004658D8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77EF7707" w14:textId="77777777" w:rsidTr="004658D8">
        <w:trPr>
          <w:trHeight w:val="432"/>
        </w:trPr>
        <w:sdt>
          <w:sdtPr>
            <w:id w:val="-2127070014"/>
            <w:placeholder>
              <w:docPart w:val="E0928D3DA8984E6AB73E3EA07B918EF7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553047B" w14:textId="4C90C1A7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027593542"/>
            <w:placeholder>
              <w:docPart w:val="C4F4188534A54629B709B574CC63A4E7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7CDF9C73" w14:textId="6D81A04B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11333723"/>
            <w:placeholder>
              <w:docPart w:val="9309E9B78C7C4E4ABB0E8A5B36EC00BD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981E9B4" w14:textId="6FEFED48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7547602D" w14:textId="77777777" w:rsidTr="004658D8">
        <w:trPr>
          <w:trHeight w:val="432"/>
        </w:trPr>
        <w:sdt>
          <w:sdtPr>
            <w:id w:val="-1663308292"/>
            <w:placeholder>
              <w:docPart w:val="C229920628914E61BB90474CAB6722F7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039491BF" w14:textId="24731978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646503713"/>
            <w:placeholder>
              <w:docPart w:val="DC7BDF25C64E4563B6BEB566A4D08694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75A8099A" w14:textId="0C25E796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19542055"/>
            <w:placeholder>
              <w:docPart w:val="896C9AD9B00A4FFFA764AD8BF0787F61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4A854225" w14:textId="06495FBA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2F014118" w14:textId="77777777" w:rsidTr="004658D8">
        <w:trPr>
          <w:trHeight w:val="432"/>
        </w:trPr>
        <w:sdt>
          <w:sdtPr>
            <w:id w:val="-1349779153"/>
            <w:placeholder>
              <w:docPart w:val="A8DE5388F15B43E9A1E22B2FF07940B5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1005FCB1" w14:textId="5F30ABC3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1324186"/>
            <w:placeholder>
              <w:docPart w:val="FEADD4F1017D4E90AE4765709337B0C0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50BBCE05" w14:textId="51FF8FDE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97655454"/>
            <w:placeholder>
              <w:docPart w:val="AA39685C0EB64FBAADB7E17E4A6EB1ED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4FDB66BD" w14:textId="4AC9F4FD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237AEB37" w14:textId="77777777" w:rsidTr="004658D8">
        <w:trPr>
          <w:trHeight w:val="432"/>
        </w:trPr>
        <w:sdt>
          <w:sdtPr>
            <w:id w:val="1968161575"/>
            <w:placeholder>
              <w:docPart w:val="54CDB677BE8645069B1B0FAE01E3D315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562899AB" w14:textId="083F9189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60534406"/>
            <w:placeholder>
              <w:docPart w:val="0BD7B04EBC85417FAA09452EBB03887C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6E9C1D45" w14:textId="301A99ED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70912548"/>
            <w:placeholder>
              <w:docPart w:val="FA430C14B1334A43AFC32638536FE00B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761BCC56" w14:textId="54262FB3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3021F4DF" w14:textId="77777777" w:rsidTr="004658D8">
        <w:trPr>
          <w:trHeight w:val="432"/>
        </w:trPr>
        <w:sdt>
          <w:sdtPr>
            <w:id w:val="1779452854"/>
            <w:placeholder>
              <w:docPart w:val="7BFE76CF09DB44B5A27CBF360195F987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716EE357" w14:textId="6805DC1F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52601585"/>
            <w:placeholder>
              <w:docPart w:val="D4D310B3847447DB92CFAF66F26A988F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46148740" w14:textId="1EACAB9E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62147207"/>
            <w:placeholder>
              <w:docPart w:val="C241EB4B1DC84299A64CD80CAB92D50B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1C958BD4" w14:textId="65DDC48E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71F4B86E" w14:textId="77777777" w:rsidTr="004658D8">
        <w:trPr>
          <w:trHeight w:val="432"/>
        </w:trPr>
        <w:sdt>
          <w:sdtPr>
            <w:id w:val="-303161552"/>
            <w:placeholder>
              <w:docPart w:val="42BA2994DFE743699D97CBE5752E3CA7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D659CA7" w14:textId="6562FEA0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267690574"/>
            <w:placeholder>
              <w:docPart w:val="A718ADD0BC42427DABDD698BF50DD9F5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E3776EE" w14:textId="368A167D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12730708"/>
            <w:placeholder>
              <w:docPart w:val="9724C85B678F4975B818F5AC4C5EA0B3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0DA4E25" w14:textId="591C6362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4235C351" w14:textId="77777777" w:rsidTr="004658D8">
        <w:trPr>
          <w:trHeight w:val="432"/>
        </w:trPr>
        <w:sdt>
          <w:sdtPr>
            <w:id w:val="571539385"/>
            <w:placeholder>
              <w:docPart w:val="FD7B63F00AEA4FEBA3DBC786159EEBD8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719B3474" w14:textId="6CAE2706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3872652"/>
            <w:placeholder>
              <w:docPart w:val="17BDE58C11964D6096B46C27C735A4CA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6A384837" w14:textId="1E0E555B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03976037"/>
            <w:placeholder>
              <w:docPart w:val="6B2DC6CABF28409F92890B016D1FB400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0C3757F3" w14:textId="3BA47DEF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1A684E9B" w14:textId="77777777" w:rsidTr="004658D8">
        <w:trPr>
          <w:trHeight w:val="432"/>
        </w:trPr>
        <w:sdt>
          <w:sdtPr>
            <w:id w:val="-19241196"/>
            <w:placeholder>
              <w:docPart w:val="F496E4E7D6FA44A2B5E9A9B7CE06437F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3CB70776" w14:textId="66015B0C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195384293"/>
            <w:placeholder>
              <w:docPart w:val="8C3DD4BD4AA1471F9DDB61961065A0CD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54A60385" w14:textId="43D7CCB9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68338601"/>
            <w:placeholder>
              <w:docPart w:val="F9A8E926FBC94C03A1FD09D1D33DF982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7FE1F45B" w14:textId="42D7B2B6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4610BC86" w14:textId="77777777" w:rsidTr="004658D8">
        <w:trPr>
          <w:trHeight w:val="432"/>
        </w:trPr>
        <w:sdt>
          <w:sdtPr>
            <w:id w:val="1475332958"/>
            <w:placeholder>
              <w:docPart w:val="5987D26FB2884953A5939629D0CE0434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02E133C4" w14:textId="2561645E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55591492"/>
            <w:placeholder>
              <w:docPart w:val="4A8D3332A4E947E8B20583BCD705971A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148B963C" w14:textId="4F476EEE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604446294"/>
            <w:placeholder>
              <w:docPart w:val="EBC0B7BE1BC04822A2E8E65CFE55E613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4A0F3FD5" w14:textId="44CF6406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3864EA20" w14:textId="77777777" w:rsidTr="004658D8">
        <w:trPr>
          <w:trHeight w:val="432"/>
        </w:trPr>
        <w:sdt>
          <w:sdtPr>
            <w:id w:val="1548184823"/>
            <w:placeholder>
              <w:docPart w:val="2150F3366DFE4401B88DF80EDDBCAF3D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6EE0297D" w14:textId="54F55D19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59843742"/>
            <w:placeholder>
              <w:docPart w:val="D2B4841701434E9ABA710D3CA0DC15D8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8A48471" w14:textId="3ABFBC69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617958118"/>
            <w:placeholder>
              <w:docPart w:val="CC7E7BA96E424294BAC7C693E61E9755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4A79A968" w14:textId="4E6D9FF3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08379C54" w14:textId="77777777" w:rsidTr="004658D8">
        <w:trPr>
          <w:trHeight w:val="432"/>
        </w:trPr>
        <w:sdt>
          <w:sdtPr>
            <w:id w:val="981207525"/>
            <w:placeholder>
              <w:docPart w:val="A37C6F63E44A4E0B84E1D2C03EC04405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75E3507B" w14:textId="68705F20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173178799"/>
            <w:placeholder>
              <w:docPart w:val="F78C87D664A24B389629298811DC977B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C937239" w14:textId="5C2823EA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10703121"/>
            <w:placeholder>
              <w:docPart w:val="3E7444E80DE04634A07769A316B3B880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F91D225" w14:textId="64174058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331DC0A4" w14:textId="77777777" w:rsidTr="004658D8">
        <w:trPr>
          <w:trHeight w:val="432"/>
        </w:trPr>
        <w:sdt>
          <w:sdtPr>
            <w:id w:val="-246804709"/>
            <w:placeholder>
              <w:docPart w:val="D1663880C7C742E882386C9C0D9A7D4A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7D5B881F" w14:textId="6C732600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55689903"/>
            <w:placeholder>
              <w:docPart w:val="643122608E6C453983270906930E4DEB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3B81FB55" w14:textId="78F8FE7F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79182630"/>
            <w:placeholder>
              <w:docPart w:val="D502181CD64B45CA8144104E8C4AC6C2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0493BF47" w14:textId="5E1614DD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53902A87" w14:textId="77777777" w:rsidTr="004658D8">
        <w:trPr>
          <w:trHeight w:val="432"/>
        </w:trPr>
        <w:sdt>
          <w:sdtPr>
            <w:id w:val="-490027390"/>
            <w:placeholder>
              <w:docPart w:val="7644D1B770F046E7BF110E1D9CC50536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6812A664" w14:textId="6E5E3C8A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95426478"/>
            <w:placeholder>
              <w:docPart w:val="E4927EF720EA4C479FC67CC1C2803BCB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E8649EF" w14:textId="3263D0AF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118375415"/>
            <w:placeholder>
              <w:docPart w:val="EF6395025AA64CB3A8F3305F1DDA8857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70CF161C" w14:textId="51B6F411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5FFFD56E" w14:textId="77777777" w:rsidTr="004658D8">
        <w:trPr>
          <w:trHeight w:val="432"/>
        </w:trPr>
        <w:sdt>
          <w:sdtPr>
            <w:id w:val="950518313"/>
            <w:placeholder>
              <w:docPart w:val="DD5B089001764B02A75F58136CACD6B0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16CD1E7F" w14:textId="0AAFA1C9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22632988"/>
            <w:placeholder>
              <w:docPart w:val="1AD386091BF54952B1B4717CDDC8D4D1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5617B28C" w14:textId="43083FF7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627983877"/>
            <w:placeholder>
              <w:docPart w:val="3AEDE11D445140EDB3186C0A7BF476B6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6629787A" w14:textId="42304AAC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0E14385B" w14:textId="77777777" w:rsidTr="004658D8">
        <w:trPr>
          <w:trHeight w:val="432"/>
        </w:trPr>
        <w:sdt>
          <w:sdtPr>
            <w:id w:val="561295374"/>
            <w:placeholder>
              <w:docPart w:val="7E89A91AE6D04ED4A1DC8A5751DD2A79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0256E36F" w14:textId="3B8E3D2C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45081730"/>
            <w:placeholder>
              <w:docPart w:val="418AD0937558473C8307B49D55B99EBF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5A5FD4AB" w14:textId="6DABFF2E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32210677"/>
            <w:placeholder>
              <w:docPart w:val="5703AD276FA6480A9C0AF9F1EF3EECDA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96E7892" w14:textId="07ECE8CC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75014A15" w14:textId="77777777" w:rsidTr="004658D8">
        <w:trPr>
          <w:trHeight w:val="432"/>
        </w:trPr>
        <w:sdt>
          <w:sdtPr>
            <w:id w:val="-638415825"/>
            <w:placeholder>
              <w:docPart w:val="D4D720E0BA9D4DC89B08BE9A5A172C7D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067AAEC5" w14:textId="24D58EAB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23219107"/>
            <w:placeholder>
              <w:docPart w:val="AB4C33B47AB5482B8666D96957B7840C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2B8F666D" w14:textId="41AC676A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717865540"/>
            <w:placeholder>
              <w:docPart w:val="7C7A0A4E44F0418F92892EA55E9277E3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3759398B" w14:textId="0302B773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14:paraId="4A787D48" w14:textId="77777777" w:rsidTr="004658D8">
        <w:trPr>
          <w:trHeight w:val="432"/>
        </w:trPr>
        <w:sdt>
          <w:sdtPr>
            <w:id w:val="-18010948"/>
            <w:placeholder>
              <w:docPart w:val="73B2FA71708842B995D9E728B9CD3E03"/>
            </w:placeholder>
            <w:showingPlcHdr/>
          </w:sdtPr>
          <w:sdtEndPr/>
          <w:sdtContent>
            <w:tc>
              <w:tcPr>
                <w:tcW w:w="335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0FB8E873" w14:textId="3A185631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310997068"/>
            <w:placeholder>
              <w:docPart w:val="78154F763084478E9CDAE43F2AD7FF50"/>
            </w:placeholder>
            <w:showingPlcHdr/>
          </w:sdtPr>
          <w:sdtEndPr/>
          <w:sdtContent>
            <w:tc>
              <w:tcPr>
                <w:tcW w:w="3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43BA505B" w14:textId="301BB1A2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57774528"/>
            <w:placeholder>
              <w:docPart w:val="348357D802E143208DDFCF381F90711F"/>
            </w:placeholder>
            <w:showingPlcHdr/>
          </w:sdtPr>
          <w:sdtEndPr/>
          <w:sdtContent>
            <w:tc>
              <w:tcPr>
                <w:tcW w:w="3361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5DA97EF6" w14:textId="679E0C2D" w:rsidR="002C2296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D0DD80E" w14:textId="77777777" w:rsidR="004658D8" w:rsidRDefault="004658D8"/>
    <w:tbl>
      <w:tblPr>
        <w:tblStyle w:val="PlainTable3"/>
        <w:tblW w:w="5010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090"/>
      </w:tblGrid>
      <w:tr w:rsidR="004658D8" w14:paraId="64F5997A" w14:textId="77777777" w:rsidTr="004658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top"/>
          </w:tcPr>
          <w:p w14:paraId="3639DD8F" w14:textId="79F90601" w:rsidR="004658D8" w:rsidRPr="007B0962" w:rsidRDefault="004658D8" w:rsidP="00940596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36"/>
              </w:rPr>
            </w:pPr>
            <w:r w:rsidRPr="007B0962">
              <w:rPr>
                <w:sz w:val="24"/>
                <w:szCs w:val="36"/>
              </w:rPr>
              <w:t>Please describe your experience and track record of project or service delivery (maximum 200 words)</w:t>
            </w:r>
          </w:p>
        </w:tc>
      </w:tr>
      <w:tr w:rsidR="004658D8" w14:paraId="6A5EB39E" w14:textId="77777777" w:rsidTr="004658D8">
        <w:trPr>
          <w:trHeight w:val="432"/>
        </w:trPr>
        <w:tc>
          <w:tcPr>
            <w:tcW w:w="10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top"/>
          </w:tcPr>
          <w:p w14:paraId="643BEE66" w14:textId="77777777" w:rsidR="004658D8" w:rsidRDefault="004658D8" w:rsidP="004658D8">
            <w:pPr>
              <w:pStyle w:val="ListParagraph"/>
              <w:rPr>
                <w:bCs/>
              </w:rPr>
            </w:pPr>
          </w:p>
          <w:sdt>
            <w:sdtPr>
              <w:rPr>
                <w:bCs/>
              </w:rPr>
              <w:id w:val="-1445373486"/>
              <w:placeholder>
                <w:docPart w:val="DefaultPlaceholder_-1854013440"/>
              </w:placeholder>
              <w:showingPlcHdr/>
            </w:sdtPr>
            <w:sdtEndPr/>
            <w:sdtContent>
              <w:p w14:paraId="2AC07B1B" w14:textId="143A0453" w:rsidR="004658D8" w:rsidRDefault="002C2296" w:rsidP="004658D8">
                <w:pPr>
                  <w:pStyle w:val="ListParagraph"/>
                  <w:rPr>
                    <w:bCs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3619409" w14:textId="77777777" w:rsidR="004658D8" w:rsidRDefault="004658D8" w:rsidP="004658D8">
            <w:pPr>
              <w:pStyle w:val="ListParagraph"/>
              <w:rPr>
                <w:bCs/>
              </w:rPr>
            </w:pPr>
          </w:p>
          <w:p w14:paraId="0AD785E3" w14:textId="77777777" w:rsidR="004658D8" w:rsidRDefault="004658D8" w:rsidP="004658D8">
            <w:pPr>
              <w:pStyle w:val="ListParagraph"/>
              <w:rPr>
                <w:bCs/>
              </w:rPr>
            </w:pPr>
          </w:p>
          <w:p w14:paraId="47346648" w14:textId="77777777" w:rsidR="004658D8" w:rsidRDefault="004658D8" w:rsidP="004658D8">
            <w:pPr>
              <w:pStyle w:val="ListParagraph"/>
              <w:rPr>
                <w:bCs/>
              </w:rPr>
            </w:pPr>
          </w:p>
          <w:p w14:paraId="25F1BADF" w14:textId="77777777" w:rsidR="004658D8" w:rsidRDefault="004658D8" w:rsidP="004658D8">
            <w:pPr>
              <w:pStyle w:val="ListParagraph"/>
              <w:rPr>
                <w:bCs/>
              </w:rPr>
            </w:pPr>
          </w:p>
          <w:p w14:paraId="36EAD79F" w14:textId="4044AEC6" w:rsidR="004658D8" w:rsidRPr="004658D8" w:rsidRDefault="004658D8" w:rsidP="004658D8">
            <w:pPr>
              <w:pStyle w:val="ListParagraph"/>
              <w:rPr>
                <w:bCs/>
              </w:rPr>
            </w:pPr>
          </w:p>
        </w:tc>
      </w:tr>
    </w:tbl>
    <w:p w14:paraId="47F50198" w14:textId="60D0C51A" w:rsidR="005F6E87" w:rsidRDefault="005F6E87" w:rsidP="004658D8"/>
    <w:p w14:paraId="0D5E6CA2" w14:textId="468A4B61" w:rsidR="004658D8" w:rsidRPr="007B0962" w:rsidRDefault="004658D8" w:rsidP="004658D8">
      <w:pPr>
        <w:pStyle w:val="Heading2"/>
        <w:shd w:val="clear" w:color="auto" w:fill="31849B" w:themeFill="accent5" w:themeFillShade="BF"/>
        <w:tabs>
          <w:tab w:val="left" w:pos="2023"/>
          <w:tab w:val="center" w:pos="5040"/>
        </w:tabs>
        <w:jc w:val="both"/>
        <w:rPr>
          <w:sz w:val="28"/>
          <w:szCs w:val="32"/>
        </w:rPr>
      </w:pPr>
      <w:r w:rsidRPr="007B0962">
        <w:rPr>
          <w:sz w:val="28"/>
          <w:szCs w:val="32"/>
        </w:rPr>
        <w:t>Section D – Tell us about your finances</w:t>
      </w:r>
    </w:p>
    <w:tbl>
      <w:tblPr>
        <w:tblStyle w:val="PlainTable3"/>
        <w:tblW w:w="499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8067"/>
        <w:gridCol w:w="1993"/>
      </w:tblGrid>
      <w:tr w:rsidR="004658D8" w:rsidRPr="005114CE" w14:paraId="3FA24DBF" w14:textId="77777777" w:rsidTr="004658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85109F8" w14:textId="42DEDCF4" w:rsidR="004658D8" w:rsidRPr="007B0962" w:rsidRDefault="004658D8" w:rsidP="004658D8">
            <w:pPr>
              <w:pStyle w:val="ListParagraph"/>
              <w:numPr>
                <w:ilvl w:val="0"/>
                <w:numId w:val="18"/>
              </w:numPr>
              <w:rPr>
                <w:bCs w:val="0"/>
                <w:sz w:val="24"/>
              </w:rPr>
            </w:pPr>
            <w:r w:rsidRPr="007B0962">
              <w:rPr>
                <w:rFonts w:eastAsiaTheme="minorHAnsi" w:cstheme="minorBidi"/>
                <w:bCs w:val="0"/>
                <w:sz w:val="24"/>
              </w:rPr>
              <w:t>Does your organisation or consortium have an annual turnover of £5,000 or more?  (Yes/No)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A447C" w14:textId="569A3A2F" w:rsidR="004658D8" w:rsidRPr="002C2296" w:rsidRDefault="005E650A" w:rsidP="002C2296">
            <w:pPr>
              <w:jc w:val="both"/>
              <w:rPr>
                <w:sz w:val="24"/>
              </w:rPr>
            </w:pPr>
            <w:sdt>
              <w:sdtPr>
                <w:rPr>
                  <w:rFonts w:ascii="MS Gothic" w:eastAsia="MS Gothic" w:hAnsi="MS Gothic"/>
                  <w:sz w:val="24"/>
                  <w:szCs w:val="36"/>
                </w:rPr>
                <w:id w:val="80196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C33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  <w:r w:rsidR="002C2296" w:rsidRPr="002C2296">
              <w:rPr>
                <w:sz w:val="24"/>
                <w:szCs w:val="36"/>
              </w:rPr>
              <w:t xml:space="preserve">Yes    </w:t>
            </w:r>
            <w:sdt>
              <w:sdtPr>
                <w:rPr>
                  <w:rFonts w:ascii="MS Gothic" w:eastAsia="MS Gothic" w:hAnsi="MS Gothic"/>
                  <w:sz w:val="24"/>
                  <w:szCs w:val="36"/>
                </w:rPr>
                <w:id w:val="-1666473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296" w:rsidRPr="002C2296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  <w:r w:rsidR="002C2296" w:rsidRPr="002C2296">
              <w:rPr>
                <w:sz w:val="24"/>
                <w:szCs w:val="36"/>
              </w:rPr>
              <w:t xml:space="preserve"> No</w:t>
            </w:r>
          </w:p>
        </w:tc>
      </w:tr>
      <w:tr w:rsidR="004658D8" w:rsidRPr="005114CE" w14:paraId="58D2C6F0" w14:textId="77777777" w:rsidTr="004658D8">
        <w:trPr>
          <w:trHeight w:val="432"/>
        </w:trPr>
        <w:tc>
          <w:tcPr>
            <w:tcW w:w="10070" w:type="dxa"/>
            <w:gridSpan w:val="2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473C3E0E" w14:textId="63FF7F59" w:rsidR="004658D8" w:rsidRPr="007B0962" w:rsidRDefault="004658D8" w:rsidP="004658D8">
            <w:pPr>
              <w:ind w:left="134"/>
              <w:rPr>
                <w:bCs/>
                <w:sz w:val="24"/>
              </w:rPr>
            </w:pPr>
            <w:r w:rsidRPr="007B0962">
              <w:rPr>
                <w:b/>
                <w:bCs/>
                <w:sz w:val="24"/>
              </w:rPr>
              <w:t>‘Yes</w:t>
            </w:r>
            <w:r w:rsidRPr="007B0962">
              <w:rPr>
                <w:bCs/>
                <w:sz w:val="24"/>
              </w:rPr>
              <w:t>’ please enclose a copy of:</w:t>
            </w:r>
          </w:p>
          <w:p w14:paraId="6D25885C" w14:textId="77777777" w:rsidR="004658D8" w:rsidRPr="007B0962" w:rsidRDefault="004658D8" w:rsidP="004658D8">
            <w:pPr>
              <w:numPr>
                <w:ilvl w:val="0"/>
                <w:numId w:val="19"/>
              </w:numPr>
              <w:ind w:left="134"/>
              <w:rPr>
                <w:bCs/>
                <w:sz w:val="24"/>
              </w:rPr>
            </w:pPr>
            <w:r w:rsidRPr="007B0962">
              <w:rPr>
                <w:bCs/>
                <w:sz w:val="24"/>
              </w:rPr>
              <w:t xml:space="preserve">An audited or independently examined accounts for the last financial year. </w:t>
            </w:r>
          </w:p>
          <w:p w14:paraId="53ED1321" w14:textId="77777777" w:rsidR="004658D8" w:rsidRPr="007B0962" w:rsidRDefault="004658D8" w:rsidP="004658D8">
            <w:pPr>
              <w:ind w:left="134"/>
              <w:rPr>
                <w:bCs/>
                <w:sz w:val="24"/>
              </w:rPr>
            </w:pPr>
          </w:p>
          <w:p w14:paraId="4903AD6F" w14:textId="77777777" w:rsidR="004658D8" w:rsidRPr="007B0962" w:rsidRDefault="004658D8" w:rsidP="004658D8">
            <w:pPr>
              <w:ind w:left="134"/>
              <w:rPr>
                <w:bCs/>
                <w:sz w:val="24"/>
              </w:rPr>
            </w:pPr>
            <w:r w:rsidRPr="007B0962">
              <w:rPr>
                <w:bCs/>
                <w:sz w:val="24"/>
              </w:rPr>
              <w:t>‘</w:t>
            </w:r>
            <w:r w:rsidRPr="007B0962">
              <w:rPr>
                <w:b/>
                <w:bCs/>
                <w:sz w:val="24"/>
              </w:rPr>
              <w:t>No</w:t>
            </w:r>
            <w:r w:rsidRPr="007B0962">
              <w:rPr>
                <w:bCs/>
                <w:sz w:val="24"/>
              </w:rPr>
              <w:t>’ please enclose:</w:t>
            </w:r>
          </w:p>
          <w:p w14:paraId="75D3C8FF" w14:textId="2D214A00" w:rsidR="004658D8" w:rsidRPr="007B0962" w:rsidRDefault="004658D8" w:rsidP="004658D8">
            <w:pPr>
              <w:ind w:left="134"/>
              <w:rPr>
                <w:sz w:val="24"/>
              </w:rPr>
            </w:pPr>
            <w:r w:rsidRPr="007B0962">
              <w:rPr>
                <w:bCs/>
                <w:sz w:val="24"/>
              </w:rPr>
              <w:t>Copies of your last three bank statements.</w:t>
            </w:r>
          </w:p>
        </w:tc>
      </w:tr>
      <w:tr w:rsidR="004658D8" w:rsidRPr="005114CE" w14:paraId="272DE27B" w14:textId="77777777" w:rsidTr="004658D8">
        <w:trPr>
          <w:trHeight w:val="432"/>
        </w:trPr>
        <w:tc>
          <w:tcPr>
            <w:tcW w:w="10070" w:type="dxa"/>
            <w:gridSpan w:val="2"/>
            <w:shd w:val="clear" w:color="auto" w:fill="DAEEF3" w:themeFill="accent5" w:themeFillTint="33"/>
          </w:tcPr>
          <w:p w14:paraId="1E29083E" w14:textId="0BF07D6F" w:rsidR="004658D8" w:rsidRPr="007B0962" w:rsidRDefault="004413DA" w:rsidP="004658D8">
            <w:pPr>
              <w:pStyle w:val="ListParagraph"/>
              <w:numPr>
                <w:ilvl w:val="0"/>
                <w:numId w:val="18"/>
              </w:numPr>
              <w:rPr>
                <w:sz w:val="24"/>
              </w:rPr>
            </w:pPr>
            <w:r w:rsidRPr="007B0962">
              <w:rPr>
                <w:sz w:val="24"/>
              </w:rPr>
              <w:t>What arrangement does the organisation have in place to ensure that the proper financial controls are in place?</w:t>
            </w:r>
          </w:p>
        </w:tc>
      </w:tr>
      <w:tr w:rsidR="004413DA" w:rsidRPr="005114CE" w14:paraId="0F2217C1" w14:textId="77777777" w:rsidTr="004413DA">
        <w:trPr>
          <w:trHeight w:val="432"/>
        </w:trPr>
        <w:sdt>
          <w:sdtPr>
            <w:id w:val="6872570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070" w:type="dxa"/>
                <w:gridSpan w:val="2"/>
                <w:shd w:val="clear" w:color="auto" w:fill="FFFFFF" w:themeFill="background1"/>
              </w:tcPr>
              <w:p w14:paraId="7E0B35F6" w14:textId="059ABEA1" w:rsidR="004413DA" w:rsidRDefault="002C2296" w:rsidP="002C2296"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4265382" w14:textId="58785672" w:rsidR="004658D8" w:rsidRDefault="004658D8" w:rsidP="004658D8"/>
    <w:p w14:paraId="62077EA4" w14:textId="7AB0FBD1" w:rsidR="004413DA" w:rsidRPr="007B0962" w:rsidRDefault="004413DA" w:rsidP="004413DA">
      <w:pPr>
        <w:pStyle w:val="Heading2"/>
        <w:shd w:val="clear" w:color="auto" w:fill="31849B" w:themeFill="accent5" w:themeFillShade="BF"/>
        <w:tabs>
          <w:tab w:val="left" w:pos="2023"/>
          <w:tab w:val="center" w:pos="5040"/>
        </w:tabs>
        <w:jc w:val="both"/>
        <w:rPr>
          <w:sz w:val="28"/>
          <w:szCs w:val="32"/>
        </w:rPr>
      </w:pPr>
      <w:r w:rsidRPr="007B0962">
        <w:rPr>
          <w:sz w:val="28"/>
          <w:szCs w:val="32"/>
        </w:rPr>
        <w:lastRenderedPageBreak/>
        <w:t xml:space="preserve">Section </w:t>
      </w:r>
      <w:r w:rsidR="0017792C" w:rsidRPr="007B0962">
        <w:rPr>
          <w:sz w:val="28"/>
          <w:szCs w:val="32"/>
        </w:rPr>
        <w:t>E</w:t>
      </w:r>
      <w:r w:rsidRPr="007B0962">
        <w:rPr>
          <w:sz w:val="28"/>
          <w:szCs w:val="32"/>
        </w:rPr>
        <w:t xml:space="preserve"> – Tell us about </w:t>
      </w:r>
      <w:r w:rsidR="0017792C" w:rsidRPr="007B0962">
        <w:rPr>
          <w:sz w:val="28"/>
          <w:szCs w:val="32"/>
        </w:rPr>
        <w:t>any other grants</w:t>
      </w:r>
    </w:p>
    <w:tbl>
      <w:tblPr>
        <w:tblStyle w:val="PlainTable3"/>
        <w:tblW w:w="499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550"/>
        <w:gridCol w:w="2268"/>
        <w:gridCol w:w="1559"/>
        <w:gridCol w:w="1984"/>
        <w:gridCol w:w="2699"/>
      </w:tblGrid>
      <w:tr w:rsidR="0017792C" w:rsidRPr="005114CE" w14:paraId="4910A4E7" w14:textId="77777777" w:rsidTr="00473C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DDFAD85" w14:textId="1056AA14" w:rsidR="0017792C" w:rsidRPr="007B0962" w:rsidRDefault="0017792C" w:rsidP="0017792C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4"/>
              </w:rPr>
            </w:pPr>
            <w:r w:rsidRPr="007B0962">
              <w:rPr>
                <w:sz w:val="24"/>
              </w:rPr>
              <w:t xml:space="preserve">Please detail </w:t>
            </w:r>
            <w:proofErr w:type="gramStart"/>
            <w:r w:rsidRPr="007B0962">
              <w:rPr>
                <w:sz w:val="24"/>
              </w:rPr>
              <w:t>below,</w:t>
            </w:r>
            <w:proofErr w:type="gramEnd"/>
            <w:r w:rsidRPr="007B0962">
              <w:rPr>
                <w:sz w:val="24"/>
              </w:rPr>
              <w:t xml:space="preserve"> any applications made to other organisations for funding to support your project or activity in the last three years, including funding already secured.</w:t>
            </w:r>
          </w:p>
        </w:tc>
      </w:tr>
      <w:tr w:rsidR="0017792C" w:rsidRPr="005114CE" w14:paraId="297096B3" w14:textId="77777777" w:rsidTr="0017792C">
        <w:trPr>
          <w:trHeight w:val="432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899B63E" w14:textId="10631B6C" w:rsidR="0017792C" w:rsidRPr="007B0962" w:rsidRDefault="0017792C" w:rsidP="0017792C">
            <w:pPr>
              <w:ind w:left="134"/>
              <w:rPr>
                <w:sz w:val="24"/>
              </w:rPr>
            </w:pPr>
            <w:r w:rsidRPr="007B0962">
              <w:rPr>
                <w:sz w:val="24"/>
              </w:rPr>
              <w:t>Decision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BF11EA0" w14:textId="2F7ED25A" w:rsidR="0017792C" w:rsidRPr="007B0962" w:rsidRDefault="0017792C" w:rsidP="0017792C">
            <w:pPr>
              <w:ind w:left="134"/>
              <w:rPr>
                <w:sz w:val="24"/>
              </w:rPr>
            </w:pPr>
            <w:r w:rsidRPr="007B0962">
              <w:rPr>
                <w:sz w:val="24"/>
              </w:rPr>
              <w:t>Organisation applied 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C30A4A6" w14:textId="49A0DA9D" w:rsidR="0017792C" w:rsidRPr="007B0962" w:rsidRDefault="0017792C" w:rsidP="0017792C">
            <w:pPr>
              <w:ind w:left="134"/>
              <w:rPr>
                <w:sz w:val="24"/>
              </w:rPr>
            </w:pPr>
            <w:r w:rsidRPr="007B0962">
              <w:rPr>
                <w:sz w:val="24"/>
              </w:rPr>
              <w:t>Amount applied for (£s)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1293F32" w14:textId="745C1E7E" w:rsidR="0017792C" w:rsidRPr="007B0962" w:rsidRDefault="0017792C" w:rsidP="0017792C">
            <w:pPr>
              <w:ind w:left="134"/>
              <w:rPr>
                <w:sz w:val="24"/>
              </w:rPr>
            </w:pPr>
            <w:r w:rsidRPr="007B0962">
              <w:rPr>
                <w:sz w:val="24"/>
              </w:rPr>
              <w:t>Amount(s) received/ confirmed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3ED15F8" w14:textId="409B5B6B" w:rsidR="0017792C" w:rsidRPr="007B0962" w:rsidRDefault="0017792C" w:rsidP="0017792C">
            <w:pPr>
              <w:ind w:left="134"/>
              <w:rPr>
                <w:sz w:val="24"/>
              </w:rPr>
            </w:pPr>
            <w:r w:rsidRPr="007B0962">
              <w:rPr>
                <w:sz w:val="24"/>
              </w:rPr>
              <w:t>How is the grant to be used?</w:t>
            </w:r>
          </w:p>
        </w:tc>
      </w:tr>
      <w:tr w:rsidR="002C2296" w:rsidRPr="005114CE" w14:paraId="3524B162" w14:textId="77777777" w:rsidTr="0017792C">
        <w:trPr>
          <w:trHeight w:val="432"/>
        </w:trPr>
        <w:sdt>
          <w:sdtPr>
            <w:id w:val="2050182573"/>
            <w:placeholder>
              <w:docPart w:val="3601065DBA414FEB821DF21A7007022D"/>
            </w:placeholder>
            <w:showingPlcHdr/>
          </w:sdtPr>
          <w:sdtEndPr/>
          <w:sdtContent>
            <w:tc>
              <w:tcPr>
                <w:tcW w:w="15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DCEC512" w14:textId="124F35C5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35574556"/>
            <w:placeholder>
              <w:docPart w:val="2820161C9CEE49BD870802D95CF36BDC"/>
            </w:placeholder>
            <w:showingPlcHdr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06AF67E" w14:textId="638A1A28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689795268"/>
            <w:placeholder>
              <w:docPart w:val="9C7C8F8723084D408835FCC5E94FEB25"/>
            </w:placeholder>
            <w:showingPlcHdr/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27F0708" w14:textId="119DE342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76276581"/>
            <w:placeholder>
              <w:docPart w:val="7298E1F4D075424E921F2EE47041B782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E3D8DC8" w14:textId="1FBFB3C8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37663393"/>
            <w:placeholder>
              <w:docPart w:val="78AC1768E3424B8B8118BF7C279AE067"/>
            </w:placeholder>
            <w:showingPlcHdr/>
          </w:sdtPr>
          <w:sdtEndPr/>
          <w:sdtContent>
            <w:tc>
              <w:tcPr>
                <w:tcW w:w="2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A74FD42" w14:textId="0DBD58C3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:rsidRPr="005114CE" w14:paraId="05194C3E" w14:textId="77777777" w:rsidTr="0017792C">
        <w:trPr>
          <w:trHeight w:val="432"/>
        </w:trPr>
        <w:sdt>
          <w:sdtPr>
            <w:id w:val="1735274638"/>
            <w:placeholder>
              <w:docPart w:val="B8EABE74C48F46FAA80C37B82160F80F"/>
            </w:placeholder>
            <w:showingPlcHdr/>
          </w:sdtPr>
          <w:sdtEndPr/>
          <w:sdtContent>
            <w:tc>
              <w:tcPr>
                <w:tcW w:w="15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4F3F870" w14:textId="0C7CCC6B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49934092"/>
            <w:placeholder>
              <w:docPart w:val="BF4D3D6CA8B24E668BFE8CF631286295"/>
            </w:placeholder>
            <w:showingPlcHdr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E8E99B5" w14:textId="2B4802EF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445072190"/>
            <w:placeholder>
              <w:docPart w:val="7280E00AE036416FA91C21859CE9D5BF"/>
            </w:placeholder>
            <w:showingPlcHdr/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FAB975B" w14:textId="047FCC37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04249987"/>
            <w:placeholder>
              <w:docPart w:val="47D529467B264CDFAE355C430EAA27F5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4DA7FC2" w14:textId="7E30BF60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94891804"/>
            <w:placeholder>
              <w:docPart w:val="8D38EEABC9CB4416B78A20F1201B3B16"/>
            </w:placeholder>
            <w:showingPlcHdr/>
          </w:sdtPr>
          <w:sdtEndPr/>
          <w:sdtContent>
            <w:tc>
              <w:tcPr>
                <w:tcW w:w="2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D641F7F" w14:textId="2770B2FE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:rsidRPr="005114CE" w14:paraId="1618E4BE" w14:textId="77777777" w:rsidTr="0017792C">
        <w:trPr>
          <w:trHeight w:val="432"/>
        </w:trPr>
        <w:sdt>
          <w:sdtPr>
            <w:id w:val="-911695845"/>
            <w:placeholder>
              <w:docPart w:val="2E408B0E686C4935A337A597FA34C8B0"/>
            </w:placeholder>
            <w:showingPlcHdr/>
          </w:sdtPr>
          <w:sdtEndPr/>
          <w:sdtContent>
            <w:tc>
              <w:tcPr>
                <w:tcW w:w="15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E145881" w14:textId="1378D6ED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135982328"/>
            <w:placeholder>
              <w:docPart w:val="19A40D21B68346BDB602B0B7E9B0B39A"/>
            </w:placeholder>
            <w:showingPlcHdr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D940FC7" w14:textId="455450CB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659604"/>
            <w:placeholder>
              <w:docPart w:val="FBAD9EB59A2844ACBB17FBF59D5442D5"/>
            </w:placeholder>
            <w:showingPlcHdr/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42E00A3" w14:textId="301D4167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49213509"/>
            <w:placeholder>
              <w:docPart w:val="79B3AB4F7307481481A0EF729AAF8550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3DB41A9" w14:textId="47762157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4234736"/>
            <w:placeholder>
              <w:docPart w:val="77CBAC44A792452AA12407C09B3FA008"/>
            </w:placeholder>
            <w:showingPlcHdr/>
          </w:sdtPr>
          <w:sdtEndPr/>
          <w:sdtContent>
            <w:tc>
              <w:tcPr>
                <w:tcW w:w="2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D72BF11" w14:textId="58FC3DE8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:rsidRPr="005114CE" w14:paraId="14D4B80F" w14:textId="77777777" w:rsidTr="0017792C">
        <w:trPr>
          <w:trHeight w:val="432"/>
        </w:trPr>
        <w:sdt>
          <w:sdtPr>
            <w:id w:val="92147622"/>
            <w:placeholder>
              <w:docPart w:val="707630C787F34DECA50E26ADFD6863E1"/>
            </w:placeholder>
            <w:showingPlcHdr/>
          </w:sdtPr>
          <w:sdtEndPr/>
          <w:sdtContent>
            <w:tc>
              <w:tcPr>
                <w:tcW w:w="15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7307691" w14:textId="2A552547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894341458"/>
            <w:placeholder>
              <w:docPart w:val="0F7BD486BF334838BC42E7DDD343742F"/>
            </w:placeholder>
            <w:showingPlcHdr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94174AF" w14:textId="0892B1E6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25197627"/>
            <w:placeholder>
              <w:docPart w:val="1063A88685FB497A9FDE839DC512FE0F"/>
            </w:placeholder>
            <w:showingPlcHdr/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F265FDF" w14:textId="5536CDD9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91593556"/>
            <w:placeholder>
              <w:docPart w:val="A060F52B5A3949489A49D089C97EB47B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E38E96B" w14:textId="55A062FE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224127501"/>
            <w:placeholder>
              <w:docPart w:val="0A87BE6E1F8F4AFFAA150BECEE302FDD"/>
            </w:placeholder>
            <w:showingPlcHdr/>
          </w:sdtPr>
          <w:sdtEndPr/>
          <w:sdtContent>
            <w:tc>
              <w:tcPr>
                <w:tcW w:w="2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85F8DEE" w14:textId="710C3C95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:rsidRPr="005114CE" w14:paraId="696665C5" w14:textId="77777777" w:rsidTr="0017792C">
        <w:trPr>
          <w:trHeight w:val="432"/>
        </w:trPr>
        <w:sdt>
          <w:sdtPr>
            <w:id w:val="-1827197848"/>
            <w:placeholder>
              <w:docPart w:val="DC66EED01318492996FFB681AC552996"/>
            </w:placeholder>
            <w:showingPlcHdr/>
          </w:sdtPr>
          <w:sdtEndPr/>
          <w:sdtContent>
            <w:tc>
              <w:tcPr>
                <w:tcW w:w="15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BBC89F5" w14:textId="32994D79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67088319"/>
            <w:placeholder>
              <w:docPart w:val="386752C2C4C14A31BF45016D33A0A154"/>
            </w:placeholder>
            <w:showingPlcHdr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B052F1B" w14:textId="72882AB6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248037667"/>
            <w:placeholder>
              <w:docPart w:val="EEBEE2C8F20E40E2A2D2DD9127F044BF"/>
            </w:placeholder>
            <w:showingPlcHdr/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0ECF402" w14:textId="32DD0B32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73173122"/>
            <w:placeholder>
              <w:docPart w:val="923E665D56404AE2ADA00A8BC327FEB5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D5991FF" w14:textId="1F86CFE0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477456686"/>
            <w:placeholder>
              <w:docPart w:val="68CF56F49FC64191B445B8F1D6EF0146"/>
            </w:placeholder>
            <w:showingPlcHdr/>
          </w:sdtPr>
          <w:sdtEndPr/>
          <w:sdtContent>
            <w:tc>
              <w:tcPr>
                <w:tcW w:w="2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042AFFE" w14:textId="5BEE45E8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:rsidRPr="005114CE" w14:paraId="584F8073" w14:textId="77777777" w:rsidTr="0017792C">
        <w:trPr>
          <w:trHeight w:val="432"/>
        </w:trPr>
        <w:sdt>
          <w:sdtPr>
            <w:id w:val="-1369376866"/>
            <w:placeholder>
              <w:docPart w:val="D074BB55555A4C46A3EC2751C907A171"/>
            </w:placeholder>
            <w:showingPlcHdr/>
          </w:sdtPr>
          <w:sdtEndPr/>
          <w:sdtContent>
            <w:tc>
              <w:tcPr>
                <w:tcW w:w="15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664D58B" w14:textId="303BF47C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24597898"/>
            <w:placeholder>
              <w:docPart w:val="50AD0C7E8F8847ACA15A535AF1B16AE7"/>
            </w:placeholder>
            <w:showingPlcHdr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560EBE4" w14:textId="16BC021C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477068576"/>
            <w:placeholder>
              <w:docPart w:val="74DA4BD543F74E72ACB67974DD945DAF"/>
            </w:placeholder>
            <w:showingPlcHdr/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2468516" w14:textId="2A9BE769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394608"/>
            <w:placeholder>
              <w:docPart w:val="D1A19E19B1594EE484A4BA0F638919CA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66C6F1C" w14:textId="67CDEEE4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59881073"/>
            <w:placeholder>
              <w:docPart w:val="025741EAA3074116A2F8E24A50FCA824"/>
            </w:placeholder>
            <w:showingPlcHdr/>
          </w:sdtPr>
          <w:sdtEndPr/>
          <w:sdtContent>
            <w:tc>
              <w:tcPr>
                <w:tcW w:w="2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8EF885F" w14:textId="7029DBAC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:rsidRPr="005114CE" w14:paraId="5E646FAB" w14:textId="77777777" w:rsidTr="0017792C">
        <w:trPr>
          <w:trHeight w:val="432"/>
        </w:trPr>
        <w:sdt>
          <w:sdtPr>
            <w:id w:val="-932046292"/>
            <w:placeholder>
              <w:docPart w:val="C5FC50C1EAC24E76BC45B6CD41FBCA20"/>
            </w:placeholder>
            <w:showingPlcHdr/>
          </w:sdtPr>
          <w:sdtEndPr/>
          <w:sdtContent>
            <w:tc>
              <w:tcPr>
                <w:tcW w:w="15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DF1C63E" w14:textId="42E82D74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95469172"/>
            <w:placeholder>
              <w:docPart w:val="FB5E5305A9A142588AC60E1A8F3ACA23"/>
            </w:placeholder>
            <w:showingPlcHdr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F4EF5BE" w14:textId="4F595EAD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30589612"/>
            <w:placeholder>
              <w:docPart w:val="A5A03C91AB6F4F6E8CF2DC8E7AEB0F73"/>
            </w:placeholder>
            <w:showingPlcHdr/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3363CDD" w14:textId="26F63B20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49274021"/>
            <w:placeholder>
              <w:docPart w:val="0B039131D33A46D4A3588CA422EE6DF3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2C99EA9" w14:textId="39FBD925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354715"/>
            <w:placeholder>
              <w:docPart w:val="372D0F8DA12E4A4CB5EB7219E27ECA54"/>
            </w:placeholder>
            <w:showingPlcHdr/>
          </w:sdtPr>
          <w:sdtEndPr/>
          <w:sdtContent>
            <w:tc>
              <w:tcPr>
                <w:tcW w:w="2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BD891F7" w14:textId="79FFC19C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:rsidRPr="005114CE" w14:paraId="5FEC7103" w14:textId="77777777" w:rsidTr="0017792C">
        <w:trPr>
          <w:trHeight w:val="432"/>
        </w:trPr>
        <w:sdt>
          <w:sdtPr>
            <w:id w:val="-1219588907"/>
            <w:placeholder>
              <w:docPart w:val="1E18A8498EA44D0B88072A685714BC0A"/>
            </w:placeholder>
            <w:showingPlcHdr/>
          </w:sdtPr>
          <w:sdtEndPr/>
          <w:sdtContent>
            <w:tc>
              <w:tcPr>
                <w:tcW w:w="15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B3CD2F8" w14:textId="3A214CDB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750401721"/>
            <w:placeholder>
              <w:docPart w:val="0F3818A2BFD6462AB9BF8D54626E8C87"/>
            </w:placeholder>
            <w:showingPlcHdr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7764576" w14:textId="47C9598C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14693246"/>
            <w:placeholder>
              <w:docPart w:val="710A6EEB0CB344AFBE3960A4A35971F1"/>
            </w:placeholder>
            <w:showingPlcHdr/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F53CA1D" w14:textId="68928A64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51434099"/>
            <w:placeholder>
              <w:docPart w:val="1541A5F744FE41DE9A9DB669FCB932BA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C7D72F5" w14:textId="7D9F1023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68496237"/>
            <w:placeholder>
              <w:docPart w:val="7723B2BEA6D84F0A9AB667F31CD1449A"/>
            </w:placeholder>
            <w:showingPlcHdr/>
          </w:sdtPr>
          <w:sdtEndPr/>
          <w:sdtContent>
            <w:tc>
              <w:tcPr>
                <w:tcW w:w="2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3AFF23B" w14:textId="7898E8E8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:rsidRPr="005114CE" w14:paraId="6506EF87" w14:textId="77777777" w:rsidTr="0017792C">
        <w:trPr>
          <w:trHeight w:val="432"/>
        </w:trPr>
        <w:sdt>
          <w:sdtPr>
            <w:id w:val="1451425740"/>
            <w:placeholder>
              <w:docPart w:val="9DCC5CB139F547BA9C4C69B1BF5F7696"/>
            </w:placeholder>
            <w:showingPlcHdr/>
          </w:sdtPr>
          <w:sdtEndPr/>
          <w:sdtContent>
            <w:tc>
              <w:tcPr>
                <w:tcW w:w="15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1BDBAF9" w14:textId="256A9302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09947174"/>
            <w:placeholder>
              <w:docPart w:val="3E36DC8ECB6C490CA2E5DA76EA9AE636"/>
            </w:placeholder>
            <w:showingPlcHdr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6BA8B85" w14:textId="5C36B897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017268558"/>
            <w:placeholder>
              <w:docPart w:val="E65FDC6198864C5BB63F3065C329508C"/>
            </w:placeholder>
            <w:showingPlcHdr/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D873579" w14:textId="4DC9AEA7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67214258"/>
            <w:placeholder>
              <w:docPart w:val="055255FF092E4A1CA1CA6A5EB1D3884D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71B39BA" w14:textId="77DC8D3A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76647918"/>
            <w:placeholder>
              <w:docPart w:val="A2964BE59FF44119B1271A950AB63765"/>
            </w:placeholder>
            <w:showingPlcHdr/>
          </w:sdtPr>
          <w:sdtEndPr/>
          <w:sdtContent>
            <w:tc>
              <w:tcPr>
                <w:tcW w:w="2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A825516" w14:textId="1C743ABE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:rsidRPr="005114CE" w14:paraId="1ABE9391" w14:textId="77777777" w:rsidTr="0017792C">
        <w:trPr>
          <w:trHeight w:val="432"/>
        </w:trPr>
        <w:sdt>
          <w:sdtPr>
            <w:id w:val="-312796116"/>
            <w:placeholder>
              <w:docPart w:val="D67F738C9F9B4893BECE3F6C969FF6D6"/>
            </w:placeholder>
            <w:showingPlcHdr/>
          </w:sdtPr>
          <w:sdtEndPr/>
          <w:sdtContent>
            <w:tc>
              <w:tcPr>
                <w:tcW w:w="15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1835304" w14:textId="06142E26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530076143"/>
            <w:placeholder>
              <w:docPart w:val="B30DEA0BAF9649EEA434E6629CA297A4"/>
            </w:placeholder>
            <w:showingPlcHdr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61464CC" w14:textId="2364310A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75732325"/>
            <w:placeholder>
              <w:docPart w:val="735B8F0B0A84486ABD87EFA2C93C611D"/>
            </w:placeholder>
            <w:showingPlcHdr/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76B9D41" w14:textId="71F9D2F0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795648531"/>
            <w:placeholder>
              <w:docPart w:val="2817605B01294C609AB53F43D70503D0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67CC653" w14:textId="08FEADB4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361793200"/>
            <w:placeholder>
              <w:docPart w:val="B566C9F5E421493E9186A2775FF5A217"/>
            </w:placeholder>
            <w:showingPlcHdr/>
          </w:sdtPr>
          <w:sdtEndPr/>
          <w:sdtContent>
            <w:tc>
              <w:tcPr>
                <w:tcW w:w="2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BD1628D" w14:textId="0BCFCB03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:rsidRPr="005114CE" w14:paraId="5C963451" w14:textId="77777777" w:rsidTr="0017792C">
        <w:trPr>
          <w:trHeight w:val="432"/>
        </w:trPr>
        <w:sdt>
          <w:sdtPr>
            <w:id w:val="1626427330"/>
            <w:placeholder>
              <w:docPart w:val="6ABFAA158F274E359FF996B72B07F2CE"/>
            </w:placeholder>
            <w:showingPlcHdr/>
          </w:sdtPr>
          <w:sdtEndPr/>
          <w:sdtContent>
            <w:tc>
              <w:tcPr>
                <w:tcW w:w="15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53D93B8" w14:textId="0D2769E8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38840449"/>
            <w:placeholder>
              <w:docPart w:val="C54EEDDD125A490191F2F5FC829985BF"/>
            </w:placeholder>
            <w:showingPlcHdr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658D542" w14:textId="7BB6CAB4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639154211"/>
            <w:placeholder>
              <w:docPart w:val="1D89D5FE6A06415D88B6589F97135AAA"/>
            </w:placeholder>
            <w:showingPlcHdr/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8FA0F87" w14:textId="2056134B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08402717"/>
            <w:placeholder>
              <w:docPart w:val="4E7C801DE7BD48E2AAFB677A140450A9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C32A3FB" w14:textId="0501C0A1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292976003"/>
            <w:placeholder>
              <w:docPart w:val="C13332BD5E2F4BC197562023DAAD6359"/>
            </w:placeholder>
            <w:showingPlcHdr/>
          </w:sdtPr>
          <w:sdtEndPr/>
          <w:sdtContent>
            <w:tc>
              <w:tcPr>
                <w:tcW w:w="2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DC9AA47" w14:textId="6A8C3540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296" w:rsidRPr="005114CE" w14:paraId="27E43502" w14:textId="77777777" w:rsidTr="0017792C">
        <w:trPr>
          <w:trHeight w:val="432"/>
        </w:trPr>
        <w:sdt>
          <w:sdtPr>
            <w:id w:val="-2093149318"/>
            <w:placeholder>
              <w:docPart w:val="4E79DC0195E74E2DBF6BADEDD2DD1854"/>
            </w:placeholder>
            <w:showingPlcHdr/>
          </w:sdtPr>
          <w:sdtEndPr/>
          <w:sdtContent>
            <w:tc>
              <w:tcPr>
                <w:tcW w:w="15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81F87BE" w14:textId="3E7AAB6C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39412143"/>
            <w:placeholder>
              <w:docPart w:val="875EB1B351AF421CA7EC25657F4EE4D2"/>
            </w:placeholder>
            <w:showingPlcHdr/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CA7644E" w14:textId="7550725E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991552236"/>
            <w:placeholder>
              <w:docPart w:val="99E651ABF69F45F0B8705758E8EC6935"/>
            </w:placeholder>
            <w:showingPlcHdr/>
          </w:sdtPr>
          <w:sdtEndPr/>
          <w:sdtContent>
            <w:tc>
              <w:tcPr>
                <w:tcW w:w="155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CBFEDD6" w14:textId="2BC9A5A2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323050862"/>
            <w:placeholder>
              <w:docPart w:val="3EEEAC10EC0A4C8088EEFE7611246925"/>
            </w:placeholder>
            <w:showingPlcHdr/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A13FAFD" w14:textId="61826319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371201080"/>
            <w:placeholder>
              <w:docPart w:val="6BBE5EA20B08450687B0B7161048BF84"/>
            </w:placeholder>
            <w:showingPlcHdr/>
          </w:sdtPr>
          <w:sdtEndPr/>
          <w:sdtContent>
            <w:tc>
              <w:tcPr>
                <w:tcW w:w="2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B90AA5A" w14:textId="50D86431" w:rsidR="002C2296" w:rsidRDefault="002C2296" w:rsidP="002C2296">
                <w:pPr>
                  <w:ind w:left="134"/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174A1F0" w14:textId="77777777" w:rsidR="00F756EA" w:rsidRDefault="00F756EA"/>
    <w:tbl>
      <w:tblPr>
        <w:tblStyle w:val="PlainTable3"/>
        <w:tblW w:w="499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060"/>
      </w:tblGrid>
      <w:tr w:rsidR="00F756EA" w:rsidRPr="005114CE" w14:paraId="0A2BE81F" w14:textId="77777777" w:rsidTr="00F75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4ED99A3" w14:textId="1D73FF60" w:rsidR="00F756EA" w:rsidRPr="007B0962" w:rsidRDefault="00F756EA" w:rsidP="00F756EA">
            <w:pPr>
              <w:pStyle w:val="ListParagraph"/>
              <w:numPr>
                <w:ilvl w:val="0"/>
                <w:numId w:val="21"/>
              </w:numPr>
              <w:rPr>
                <w:sz w:val="24"/>
              </w:rPr>
            </w:pPr>
            <w:r w:rsidRPr="007B0962">
              <w:rPr>
                <w:sz w:val="24"/>
              </w:rPr>
              <w:t>Please tell us if any of the sources above require evidence of match funding</w:t>
            </w:r>
          </w:p>
        </w:tc>
      </w:tr>
      <w:tr w:rsidR="00F756EA" w:rsidRPr="005114CE" w14:paraId="7004B269" w14:textId="77777777" w:rsidTr="00F756EA">
        <w:trPr>
          <w:trHeight w:val="432"/>
        </w:trPr>
        <w:sdt>
          <w:sdtPr>
            <w:rPr>
              <w:bCs/>
            </w:rPr>
            <w:id w:val="-11870618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0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6D477CD" w14:textId="3D031F56" w:rsidR="00F756EA" w:rsidRPr="00F756EA" w:rsidRDefault="002C2296" w:rsidP="00F756EA">
                <w:pPr>
                  <w:pStyle w:val="ListParagraph"/>
                  <w:rPr>
                    <w:bCs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7966160" w14:textId="0D0E5FCC" w:rsidR="00F756EA" w:rsidRDefault="00F756EA"/>
    <w:p w14:paraId="3D928C06" w14:textId="225B1906" w:rsidR="00F756EA" w:rsidRPr="007B0962" w:rsidRDefault="00F756EA" w:rsidP="00F756EA">
      <w:pPr>
        <w:pStyle w:val="Heading2"/>
        <w:shd w:val="clear" w:color="auto" w:fill="31849B" w:themeFill="accent5" w:themeFillShade="BF"/>
        <w:tabs>
          <w:tab w:val="left" w:pos="2023"/>
          <w:tab w:val="center" w:pos="5040"/>
        </w:tabs>
        <w:jc w:val="both"/>
        <w:rPr>
          <w:sz w:val="28"/>
          <w:szCs w:val="28"/>
        </w:rPr>
      </w:pPr>
      <w:r w:rsidRPr="007B0962">
        <w:rPr>
          <w:sz w:val="24"/>
          <w:szCs w:val="28"/>
        </w:rPr>
        <w:t xml:space="preserve">Section F </w:t>
      </w:r>
      <w:r w:rsidRPr="007B0962">
        <w:rPr>
          <w:sz w:val="28"/>
          <w:szCs w:val="28"/>
        </w:rPr>
        <w:t>– How will you monitor progress and evaluate?</w:t>
      </w:r>
    </w:p>
    <w:tbl>
      <w:tblPr>
        <w:tblStyle w:val="PlainTable3"/>
        <w:tblW w:w="499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060"/>
      </w:tblGrid>
      <w:tr w:rsidR="00F756EA" w:rsidRPr="007B0962" w14:paraId="1F9A2551" w14:textId="77777777" w:rsidTr="00F75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F1F5203" w14:textId="5B778EA3" w:rsidR="00034C33" w:rsidRPr="007B0962" w:rsidRDefault="00F756EA" w:rsidP="00034C33">
            <w:pPr>
              <w:pStyle w:val="ListParagraph"/>
              <w:numPr>
                <w:ilvl w:val="0"/>
                <w:numId w:val="22"/>
              </w:numPr>
              <w:rPr>
                <w:sz w:val="24"/>
              </w:rPr>
            </w:pPr>
            <w:r w:rsidRPr="007B0962">
              <w:rPr>
                <w:sz w:val="24"/>
              </w:rPr>
              <w:t xml:space="preserve">Please tell us how you will monitor how well you are doing and report progress on the outcomes </w:t>
            </w:r>
            <w:r w:rsidR="00940596">
              <w:rPr>
                <w:sz w:val="24"/>
              </w:rPr>
              <w:t>described in C2 and C3</w:t>
            </w:r>
            <w:r w:rsidR="006F7B1D">
              <w:rPr>
                <w:sz w:val="24"/>
              </w:rPr>
              <w:t>,</w:t>
            </w:r>
            <w:r w:rsidR="00940596">
              <w:rPr>
                <w:sz w:val="24"/>
              </w:rPr>
              <w:t xml:space="preserve"> </w:t>
            </w:r>
            <w:proofErr w:type="gramStart"/>
            <w:r w:rsidR="00940596">
              <w:rPr>
                <w:sz w:val="24"/>
              </w:rPr>
              <w:t>include</w:t>
            </w:r>
            <w:proofErr w:type="gramEnd"/>
            <w:r w:rsidR="00940596">
              <w:rPr>
                <w:sz w:val="24"/>
              </w:rPr>
              <w:t xml:space="preserve"> how you will track and gather data and how this will be reported to the council.</w:t>
            </w:r>
            <w:r w:rsidR="00034C33">
              <w:rPr>
                <w:sz w:val="24"/>
              </w:rPr>
              <w:t xml:space="preserve"> </w:t>
            </w:r>
          </w:p>
        </w:tc>
      </w:tr>
      <w:tr w:rsidR="00F756EA" w:rsidRPr="007B0962" w14:paraId="6E495E8A" w14:textId="77777777" w:rsidTr="00F756EA">
        <w:trPr>
          <w:trHeight w:val="432"/>
        </w:trPr>
        <w:sdt>
          <w:sdtPr>
            <w:rPr>
              <w:sz w:val="24"/>
            </w:rPr>
            <w:id w:val="75718170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0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355667B" w14:textId="7254F7DE" w:rsidR="00F756EA" w:rsidRPr="007B0962" w:rsidRDefault="002C2296" w:rsidP="00F756EA">
                <w:pPr>
                  <w:pStyle w:val="ListParagraph"/>
                  <w:rPr>
                    <w:sz w:val="24"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B994562" w14:textId="689B4114" w:rsidR="004413DA" w:rsidRDefault="004413DA" w:rsidP="004658D8">
      <w:pPr>
        <w:rPr>
          <w:sz w:val="24"/>
        </w:rPr>
      </w:pPr>
    </w:p>
    <w:p w14:paraId="6107A0E1" w14:textId="77777777" w:rsidR="00034C33" w:rsidRPr="007B0962" w:rsidRDefault="00034C33" w:rsidP="004658D8">
      <w:pPr>
        <w:rPr>
          <w:sz w:val="24"/>
        </w:rPr>
      </w:pPr>
    </w:p>
    <w:p w14:paraId="0BEE4456" w14:textId="66083F95" w:rsidR="00F756EA" w:rsidRPr="007B0962" w:rsidRDefault="00F756EA" w:rsidP="007B0962">
      <w:pPr>
        <w:pStyle w:val="Heading2"/>
        <w:shd w:val="clear" w:color="auto" w:fill="31849B" w:themeFill="accent5" w:themeFillShade="BF"/>
        <w:tabs>
          <w:tab w:val="left" w:pos="2023"/>
          <w:tab w:val="center" w:pos="5040"/>
        </w:tabs>
        <w:jc w:val="both"/>
        <w:rPr>
          <w:sz w:val="28"/>
          <w:szCs w:val="28"/>
        </w:rPr>
      </w:pPr>
      <w:r w:rsidRPr="007B0962">
        <w:rPr>
          <w:sz w:val="28"/>
          <w:szCs w:val="28"/>
        </w:rPr>
        <w:t>And finally…</w:t>
      </w:r>
    </w:p>
    <w:tbl>
      <w:tblPr>
        <w:tblStyle w:val="PlainTable3"/>
        <w:tblW w:w="499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3818"/>
        <w:gridCol w:w="1212"/>
        <w:gridCol w:w="3607"/>
        <w:gridCol w:w="1423"/>
      </w:tblGrid>
      <w:tr w:rsidR="00F756EA" w:rsidRPr="007B0962" w14:paraId="409DB66C" w14:textId="77777777" w:rsidTr="00F75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7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EC04180" w14:textId="06F719FE" w:rsidR="00F756EA" w:rsidRPr="007B0962" w:rsidRDefault="00F756EA" w:rsidP="00F756EA">
            <w:pPr>
              <w:ind w:left="134"/>
              <w:rPr>
                <w:sz w:val="24"/>
              </w:rPr>
            </w:pPr>
            <w:r w:rsidRPr="007B0962">
              <w:rPr>
                <w:sz w:val="24"/>
              </w:rPr>
              <w:t xml:space="preserve">We try to make our application forms easy to complete, particularly as we </w:t>
            </w:r>
            <w:proofErr w:type="gramStart"/>
            <w:r w:rsidRPr="007B0962">
              <w:rPr>
                <w:sz w:val="24"/>
              </w:rPr>
              <w:t>have to</w:t>
            </w:r>
            <w:proofErr w:type="gramEnd"/>
            <w:r w:rsidRPr="007B0962">
              <w:rPr>
                <w:sz w:val="24"/>
              </w:rPr>
              <w:t xml:space="preserve"> ask so many questions. Would you please help us by ticking the appropriate boxes for these two questions:</w:t>
            </w:r>
          </w:p>
        </w:tc>
      </w:tr>
      <w:tr w:rsidR="00F756EA" w:rsidRPr="007B0962" w14:paraId="3A4BE841" w14:textId="77777777" w:rsidTr="0032021E">
        <w:trPr>
          <w:trHeight w:val="432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D6C2ECA" w14:textId="20A0936A" w:rsidR="00F756EA" w:rsidRPr="007B0962" w:rsidRDefault="00F756EA" w:rsidP="00F756EA">
            <w:pPr>
              <w:pStyle w:val="ListParagraph"/>
              <w:numPr>
                <w:ilvl w:val="0"/>
                <w:numId w:val="24"/>
              </w:numPr>
              <w:rPr>
                <w:sz w:val="24"/>
              </w:rPr>
            </w:pPr>
            <w:r w:rsidRPr="007B0962">
              <w:rPr>
                <w:sz w:val="24"/>
              </w:rPr>
              <w:t xml:space="preserve">How did you find this form? </w:t>
            </w:r>
          </w:p>
        </w:tc>
      </w:tr>
      <w:tr w:rsidR="00F756EA" w:rsidRPr="007B0962" w14:paraId="21EC4489" w14:textId="77777777" w:rsidTr="00A54959">
        <w:trPr>
          <w:trHeight w:val="432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A96D549" w14:textId="259FBBAC" w:rsidR="00F756EA" w:rsidRPr="007B0962" w:rsidRDefault="00F756EA" w:rsidP="00F756EA">
            <w:pPr>
              <w:ind w:left="134"/>
              <w:rPr>
                <w:sz w:val="24"/>
              </w:rPr>
            </w:pPr>
            <w:r w:rsidRPr="007B0962">
              <w:rPr>
                <w:sz w:val="24"/>
              </w:rPr>
              <w:t>Easy to complete</w:t>
            </w:r>
          </w:p>
        </w:tc>
        <w:sdt>
          <w:sdtPr>
            <w:rPr>
              <w:sz w:val="24"/>
            </w:rPr>
            <w:id w:val="965476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78154B8" w14:textId="24A36C2C" w:rsidR="00F756EA" w:rsidRPr="007B0962" w:rsidRDefault="002C2296" w:rsidP="00F756EA">
                <w:pPr>
                  <w:pStyle w:val="ListParagraph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79BF2B4" w14:textId="3AA0216B" w:rsidR="00F756EA" w:rsidRPr="007B0962" w:rsidRDefault="00F756EA" w:rsidP="00F756EA">
            <w:pPr>
              <w:ind w:left="201"/>
              <w:rPr>
                <w:sz w:val="24"/>
              </w:rPr>
            </w:pPr>
            <w:r w:rsidRPr="007B0962">
              <w:rPr>
                <w:sz w:val="24"/>
              </w:rPr>
              <w:t>Reasonably easy to complete</w:t>
            </w:r>
          </w:p>
        </w:tc>
        <w:sdt>
          <w:sdtPr>
            <w:rPr>
              <w:sz w:val="24"/>
            </w:rPr>
            <w:id w:val="552747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6E03208" w14:textId="3AB7CF22" w:rsidR="00F756EA" w:rsidRPr="007B0962" w:rsidRDefault="002C2296" w:rsidP="00F756EA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F756EA" w:rsidRPr="007B0962" w14:paraId="7BD4FB0D" w14:textId="77777777" w:rsidTr="00A54959">
        <w:trPr>
          <w:trHeight w:val="432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6BB4A14" w14:textId="6DC68CCF" w:rsidR="00F756EA" w:rsidRPr="007B0962" w:rsidRDefault="00F756EA" w:rsidP="00F756EA">
            <w:pPr>
              <w:ind w:left="134"/>
              <w:rPr>
                <w:sz w:val="24"/>
              </w:rPr>
            </w:pPr>
            <w:r w:rsidRPr="007B0962">
              <w:rPr>
                <w:sz w:val="24"/>
              </w:rPr>
              <w:t>A little difficult to complete</w:t>
            </w:r>
          </w:p>
        </w:tc>
        <w:sdt>
          <w:sdtPr>
            <w:rPr>
              <w:sz w:val="24"/>
            </w:rPr>
            <w:id w:val="76180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A15A36D" w14:textId="337CB637" w:rsidR="00F756EA" w:rsidRPr="007B0962" w:rsidRDefault="002C2296" w:rsidP="00F756EA">
                <w:pPr>
                  <w:pStyle w:val="ListParagraph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B2B755A" w14:textId="6CD943FF" w:rsidR="00F756EA" w:rsidRPr="007B0962" w:rsidRDefault="00F756EA" w:rsidP="00F756EA">
            <w:pPr>
              <w:ind w:left="201"/>
              <w:rPr>
                <w:sz w:val="24"/>
              </w:rPr>
            </w:pPr>
            <w:r w:rsidRPr="007B0962">
              <w:rPr>
                <w:sz w:val="24"/>
              </w:rPr>
              <w:t>Very difficult to complete</w:t>
            </w:r>
          </w:p>
        </w:tc>
        <w:sdt>
          <w:sdtPr>
            <w:rPr>
              <w:sz w:val="24"/>
            </w:rPr>
            <w:id w:val="1051882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D41AEA0" w14:textId="47C719E9" w:rsidR="00F756EA" w:rsidRPr="007B0962" w:rsidRDefault="002C2296" w:rsidP="00F756EA">
                <w:pPr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</w:tbl>
    <w:p w14:paraId="7C642FB0" w14:textId="77777777" w:rsidR="00A54959" w:rsidRPr="007B0962" w:rsidRDefault="00A54959">
      <w:pPr>
        <w:rPr>
          <w:sz w:val="24"/>
        </w:rPr>
      </w:pPr>
    </w:p>
    <w:tbl>
      <w:tblPr>
        <w:tblStyle w:val="PlainTable3"/>
        <w:tblW w:w="499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3251"/>
        <w:gridCol w:w="1779"/>
        <w:gridCol w:w="3040"/>
        <w:gridCol w:w="1990"/>
      </w:tblGrid>
      <w:tr w:rsidR="00A54959" w:rsidRPr="007B0962" w14:paraId="642B1633" w14:textId="77777777" w:rsidTr="00ED6A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8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916ED09" w14:textId="5A7D5B88" w:rsidR="00A54959" w:rsidRPr="007B0962" w:rsidRDefault="00A54959" w:rsidP="00A54959">
            <w:pPr>
              <w:pStyle w:val="ListParagraph"/>
              <w:numPr>
                <w:ilvl w:val="0"/>
                <w:numId w:val="24"/>
              </w:numPr>
              <w:rPr>
                <w:sz w:val="24"/>
              </w:rPr>
            </w:pPr>
            <w:r w:rsidRPr="007B0962">
              <w:rPr>
                <w:sz w:val="24"/>
              </w:rPr>
              <w:t xml:space="preserve">Did you contact </w:t>
            </w:r>
            <w:r w:rsidR="00F21E36">
              <w:rPr>
                <w:sz w:val="24"/>
              </w:rPr>
              <w:t xml:space="preserve">one </w:t>
            </w:r>
            <w:r w:rsidRPr="007B0962">
              <w:rPr>
                <w:sz w:val="24"/>
              </w:rPr>
              <w:t>of our officers? (Yes/ No)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F9076D0" w14:textId="77777777" w:rsidR="00A54959" w:rsidRPr="007B0962" w:rsidRDefault="00A54959" w:rsidP="00F756EA">
            <w:pPr>
              <w:rPr>
                <w:sz w:val="24"/>
              </w:rPr>
            </w:pPr>
          </w:p>
        </w:tc>
      </w:tr>
      <w:tr w:rsidR="00F756EA" w:rsidRPr="007B0962" w14:paraId="3E8EA35A" w14:textId="77777777" w:rsidTr="00ED6A77">
        <w:trPr>
          <w:trHeight w:val="432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46582AC" w14:textId="52EEFD93" w:rsidR="00F756EA" w:rsidRPr="007B0962" w:rsidRDefault="00F756EA" w:rsidP="00F756EA">
            <w:pPr>
              <w:ind w:left="134"/>
              <w:rPr>
                <w:sz w:val="24"/>
              </w:rPr>
            </w:pPr>
            <w:r w:rsidRPr="007B0962">
              <w:rPr>
                <w:sz w:val="24"/>
              </w:rPr>
              <w:t>To discuss you application</w:t>
            </w:r>
          </w:p>
        </w:tc>
        <w:sdt>
          <w:sdtPr>
            <w:id w:val="25594962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7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552D2FC" w14:textId="36DBD0A9" w:rsidR="00F756EA" w:rsidRPr="00B720BB" w:rsidRDefault="00B720BB" w:rsidP="00B720BB">
                <w:pPr>
                  <w:rPr>
                    <w:sz w:val="24"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574C07F" w14:textId="058A7A99" w:rsidR="00F756EA" w:rsidRPr="007B0962" w:rsidRDefault="00A54959" w:rsidP="00F756EA">
            <w:pPr>
              <w:ind w:left="201"/>
              <w:rPr>
                <w:sz w:val="24"/>
              </w:rPr>
            </w:pPr>
            <w:r w:rsidRPr="007B0962">
              <w:rPr>
                <w:sz w:val="24"/>
              </w:rPr>
              <w:t>To ask how to complete the application form</w:t>
            </w:r>
          </w:p>
        </w:tc>
        <w:sdt>
          <w:sdtPr>
            <w:rPr>
              <w:sz w:val="24"/>
            </w:rPr>
            <w:id w:val="-148323052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B09B5C1" w14:textId="7067153D" w:rsidR="00F756EA" w:rsidRPr="007B0962" w:rsidRDefault="00ED6A77" w:rsidP="00F756EA">
                <w:pPr>
                  <w:rPr>
                    <w:sz w:val="24"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54959" w:rsidRPr="007B0962" w14:paraId="23779367" w14:textId="77777777" w:rsidTr="00A54959">
        <w:trPr>
          <w:trHeight w:val="432"/>
        </w:trPr>
        <w:tc>
          <w:tcPr>
            <w:tcW w:w="5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8835C2D" w14:textId="0EC3290D" w:rsidR="00A54959" w:rsidRPr="007B0962" w:rsidRDefault="00A54959" w:rsidP="00A54959">
            <w:pPr>
              <w:ind w:left="134"/>
              <w:rPr>
                <w:sz w:val="24"/>
              </w:rPr>
            </w:pPr>
            <w:r w:rsidRPr="007B0962">
              <w:rPr>
                <w:sz w:val="24"/>
              </w:rPr>
              <w:t>If so, please give officer’s name or role</w:t>
            </w:r>
          </w:p>
        </w:tc>
        <w:sdt>
          <w:sdtPr>
            <w:rPr>
              <w:sz w:val="24"/>
            </w:rPr>
            <w:id w:val="33519785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03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616CB07" w14:textId="147354D5" w:rsidR="00A54959" w:rsidRPr="007B0962" w:rsidRDefault="00ED6A77" w:rsidP="00F756EA">
                <w:pPr>
                  <w:rPr>
                    <w:sz w:val="24"/>
                  </w:rPr>
                </w:pPr>
                <w:r w:rsidRPr="002C2F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756EA" w:rsidRPr="007B0962" w14:paraId="3FB85BFC" w14:textId="77777777" w:rsidTr="00ED6A77">
        <w:trPr>
          <w:trHeight w:val="432"/>
        </w:trPr>
        <w:tc>
          <w:tcPr>
            <w:tcW w:w="8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3480BDA" w14:textId="4AD89804" w:rsidR="00F756EA" w:rsidRPr="007B0962" w:rsidRDefault="00F756EA" w:rsidP="00F756EA">
            <w:pPr>
              <w:ind w:left="201"/>
              <w:rPr>
                <w:sz w:val="24"/>
              </w:rPr>
            </w:pPr>
            <w:r w:rsidRPr="007B0962">
              <w:rPr>
                <w:sz w:val="24"/>
              </w:rPr>
              <w:t>Did you read the guidance notes to help you complete this form?</w:t>
            </w:r>
            <w:r w:rsidR="00ED6A77">
              <w:rPr>
                <w:sz w:val="24"/>
              </w:rPr>
              <w:t xml:space="preserve">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B60AB" w14:textId="12E29F80" w:rsidR="00F756EA" w:rsidRPr="007B0962" w:rsidRDefault="005E650A" w:rsidP="00F756EA">
            <w:pPr>
              <w:rPr>
                <w:sz w:val="24"/>
              </w:rPr>
            </w:pPr>
            <w:sdt>
              <w:sdtPr>
                <w:rPr>
                  <w:rFonts w:ascii="MS Gothic" w:eastAsia="MS Gothic" w:hAnsi="MS Gothic"/>
                  <w:bCs/>
                  <w:sz w:val="24"/>
                  <w:szCs w:val="36"/>
                </w:rPr>
                <w:id w:val="-27649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A77">
                  <w:rPr>
                    <w:rFonts w:ascii="MS Gothic" w:eastAsia="MS Gothic" w:hAnsi="MS Gothic" w:hint="eastAsia"/>
                    <w:bCs/>
                    <w:sz w:val="24"/>
                    <w:szCs w:val="36"/>
                  </w:rPr>
                  <w:t>☐</w:t>
                </w:r>
              </w:sdtContent>
            </w:sdt>
            <w:r w:rsidR="00ED6A77" w:rsidRPr="002C2296">
              <w:rPr>
                <w:bCs/>
                <w:sz w:val="24"/>
                <w:szCs w:val="36"/>
              </w:rPr>
              <w:t xml:space="preserve">Yes    </w:t>
            </w:r>
            <w:sdt>
              <w:sdtPr>
                <w:rPr>
                  <w:rFonts w:ascii="MS Gothic" w:eastAsia="MS Gothic" w:hAnsi="MS Gothic"/>
                  <w:bCs/>
                  <w:sz w:val="24"/>
                  <w:szCs w:val="36"/>
                </w:rPr>
                <w:id w:val="-1076425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A77" w:rsidRPr="002C2296">
                  <w:rPr>
                    <w:rFonts w:ascii="MS Gothic" w:eastAsia="MS Gothic" w:hAnsi="MS Gothic" w:hint="eastAsia"/>
                    <w:bCs/>
                    <w:sz w:val="24"/>
                    <w:szCs w:val="36"/>
                  </w:rPr>
                  <w:t>☐</w:t>
                </w:r>
              </w:sdtContent>
            </w:sdt>
            <w:r w:rsidR="00ED6A77" w:rsidRPr="002C2296">
              <w:rPr>
                <w:bCs/>
                <w:sz w:val="24"/>
                <w:szCs w:val="36"/>
              </w:rPr>
              <w:t xml:space="preserve"> No</w:t>
            </w:r>
          </w:p>
        </w:tc>
      </w:tr>
    </w:tbl>
    <w:p w14:paraId="271C8385" w14:textId="2CD269FB" w:rsidR="00F756EA" w:rsidRPr="007B0962" w:rsidRDefault="00F756EA" w:rsidP="004658D8">
      <w:pPr>
        <w:rPr>
          <w:sz w:val="24"/>
        </w:rPr>
      </w:pPr>
    </w:p>
    <w:p w14:paraId="1F387AC2" w14:textId="54CA1D45" w:rsidR="00A54959" w:rsidRPr="007B0962" w:rsidRDefault="00A54959" w:rsidP="004658D8">
      <w:pPr>
        <w:rPr>
          <w:sz w:val="24"/>
        </w:rPr>
      </w:pPr>
    </w:p>
    <w:p w14:paraId="68D1D421" w14:textId="54C3DDB0" w:rsidR="00A54959" w:rsidRPr="007B0962" w:rsidRDefault="00A54959" w:rsidP="004658D8">
      <w:pPr>
        <w:rPr>
          <w:sz w:val="24"/>
        </w:rPr>
      </w:pPr>
    </w:p>
    <w:p w14:paraId="791C91C2" w14:textId="7B9E5F32" w:rsidR="00A54959" w:rsidRPr="007B0962" w:rsidRDefault="00A54959" w:rsidP="004658D8">
      <w:pPr>
        <w:rPr>
          <w:sz w:val="24"/>
        </w:rPr>
      </w:pPr>
      <w:r w:rsidRPr="007B0962">
        <w:rPr>
          <w:sz w:val="24"/>
        </w:rPr>
        <w:object w:dxaOrig="1815" w:dyaOrig="1050" w14:anchorId="5810C4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ntran logo" style="width:90.6pt;height:52.2pt" o:ole="" fillcolor="window">
            <v:imagedata r:id="rId13" o:title=""/>
          </v:shape>
          <o:OLEObject Type="Embed" ProgID="MSPhotoEd.3" ShapeID="_x0000_i1025" DrawAspect="Content" ObjectID="_1849348742" r:id="rId14"/>
        </w:object>
      </w:r>
    </w:p>
    <w:p w14:paraId="05B7015F" w14:textId="58BC44E5" w:rsidR="00A54959" w:rsidRPr="007B0962" w:rsidRDefault="00A54959" w:rsidP="004658D8">
      <w:pPr>
        <w:rPr>
          <w:sz w:val="24"/>
        </w:rPr>
      </w:pPr>
    </w:p>
    <w:p w14:paraId="49ABE58D" w14:textId="62921C53" w:rsidR="00A54959" w:rsidRPr="007B0962" w:rsidRDefault="00A54959" w:rsidP="004658D8">
      <w:pPr>
        <w:rPr>
          <w:sz w:val="24"/>
        </w:rPr>
      </w:pPr>
    </w:p>
    <w:p w14:paraId="5F4E1865" w14:textId="77777777" w:rsidR="00A54959" w:rsidRPr="007B0962" w:rsidRDefault="00A54959" w:rsidP="00A54959">
      <w:pPr>
        <w:rPr>
          <w:b/>
          <w:sz w:val="24"/>
        </w:rPr>
      </w:pPr>
      <w:r w:rsidRPr="007B0962">
        <w:rPr>
          <w:b/>
          <w:sz w:val="24"/>
        </w:rPr>
        <w:t>If you would like this document in large print, Braille, audiotapes, or translated into another language, please contact us:</w:t>
      </w:r>
    </w:p>
    <w:p w14:paraId="520ACD55" w14:textId="77777777" w:rsidR="00A54959" w:rsidRPr="007B0962" w:rsidRDefault="00A54959" w:rsidP="00A54959">
      <w:pPr>
        <w:rPr>
          <w:bCs/>
          <w:sz w:val="24"/>
        </w:rPr>
      </w:pPr>
    </w:p>
    <w:p w14:paraId="03740C46" w14:textId="48DF16E6" w:rsidR="00A54959" w:rsidRPr="007B0962" w:rsidRDefault="00A54959" w:rsidP="00A54959">
      <w:pPr>
        <w:rPr>
          <w:b/>
          <w:sz w:val="24"/>
        </w:rPr>
      </w:pPr>
      <w:r w:rsidRPr="007B0962">
        <w:rPr>
          <w:rFonts w:ascii="Wingdings" w:hAnsi="Wingdings"/>
          <w:b/>
          <w:sz w:val="24"/>
        </w:rPr>
        <w:t xml:space="preserve">* </w:t>
      </w:r>
      <w:hyperlink r:id="rId15" w:history="1">
        <w:r w:rsidR="00981517" w:rsidRPr="00890DFB">
          <w:rPr>
            <w:rStyle w:val="Hyperlink"/>
            <w:b/>
            <w:sz w:val="24"/>
          </w:rPr>
          <w:t>environmentalstrategy@norwich.gov.uk</w:t>
        </w:r>
      </w:hyperlink>
    </w:p>
    <w:p w14:paraId="16079D78" w14:textId="77777777" w:rsidR="00A54959" w:rsidRPr="007B0962" w:rsidRDefault="00A54959" w:rsidP="00A54959">
      <w:pPr>
        <w:rPr>
          <w:rFonts w:ascii="Wingdings" w:hAnsi="Wingdings"/>
          <w:b/>
          <w:sz w:val="24"/>
        </w:rPr>
      </w:pPr>
    </w:p>
    <w:p w14:paraId="3D30B55F" w14:textId="77777777" w:rsidR="00A54959" w:rsidRPr="007B0962" w:rsidRDefault="00A54959" w:rsidP="00A54959">
      <w:pPr>
        <w:rPr>
          <w:b/>
          <w:sz w:val="24"/>
        </w:rPr>
      </w:pPr>
      <w:r w:rsidRPr="007B0962">
        <w:rPr>
          <w:rFonts w:ascii="Wingdings 2" w:hAnsi="Wingdings 2"/>
          <w:b/>
          <w:sz w:val="24"/>
        </w:rPr>
        <w:t xml:space="preserve">' </w:t>
      </w:r>
      <w:r w:rsidRPr="007B0962">
        <w:rPr>
          <w:b/>
          <w:sz w:val="24"/>
        </w:rPr>
        <w:t xml:space="preserve">0344 980 3333 </w:t>
      </w:r>
    </w:p>
    <w:p w14:paraId="1A558EA5" w14:textId="77777777" w:rsidR="00A54959" w:rsidRPr="007B0962" w:rsidRDefault="00A54959" w:rsidP="004658D8">
      <w:pPr>
        <w:rPr>
          <w:sz w:val="24"/>
        </w:rPr>
      </w:pPr>
    </w:p>
    <w:sectPr w:rsidR="00A54959" w:rsidRPr="007B0962" w:rsidSect="00856C35">
      <w:footerReference w:type="default" r:id="rId16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8684A" w14:textId="77777777" w:rsidR="005E650A" w:rsidRDefault="005E650A" w:rsidP="00176E67">
      <w:r>
        <w:separator/>
      </w:r>
    </w:p>
  </w:endnote>
  <w:endnote w:type="continuationSeparator" w:id="0">
    <w:p w14:paraId="7D7C5CB9" w14:textId="77777777" w:rsidR="005E650A" w:rsidRDefault="005E650A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631626"/>
      <w:docPartObj>
        <w:docPartGallery w:val="Page Numbers (Bottom of Page)"/>
        <w:docPartUnique/>
      </w:docPartObj>
    </w:sdtPr>
    <w:sdtEndPr/>
    <w:sdtContent>
      <w:p w14:paraId="7AC32277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9C906" w14:textId="77777777" w:rsidR="005E650A" w:rsidRDefault="005E650A" w:rsidP="00176E67">
      <w:r>
        <w:separator/>
      </w:r>
    </w:p>
  </w:footnote>
  <w:footnote w:type="continuationSeparator" w:id="0">
    <w:p w14:paraId="73DB16EF" w14:textId="77777777" w:rsidR="005E650A" w:rsidRDefault="005E650A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E448F7"/>
    <w:multiLevelType w:val="hybridMultilevel"/>
    <w:tmpl w:val="675E201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E97CDD"/>
    <w:multiLevelType w:val="hybridMultilevel"/>
    <w:tmpl w:val="B2167C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441E5"/>
    <w:multiLevelType w:val="hybridMultilevel"/>
    <w:tmpl w:val="47FAB80A"/>
    <w:lvl w:ilvl="0" w:tplc="D4B48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536EE"/>
    <w:multiLevelType w:val="hybridMultilevel"/>
    <w:tmpl w:val="C62058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B609CA"/>
    <w:multiLevelType w:val="hybridMultilevel"/>
    <w:tmpl w:val="6A7CA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B219D"/>
    <w:multiLevelType w:val="hybridMultilevel"/>
    <w:tmpl w:val="546C043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90F62D0"/>
    <w:multiLevelType w:val="hybridMultilevel"/>
    <w:tmpl w:val="B2167C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342289"/>
    <w:multiLevelType w:val="hybridMultilevel"/>
    <w:tmpl w:val="6A7CA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7658CA"/>
    <w:multiLevelType w:val="hybridMultilevel"/>
    <w:tmpl w:val="B2167C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F35045"/>
    <w:multiLevelType w:val="hybridMultilevel"/>
    <w:tmpl w:val="7304C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FD2FEB"/>
    <w:multiLevelType w:val="hybridMultilevel"/>
    <w:tmpl w:val="305CB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8584F"/>
    <w:multiLevelType w:val="hybridMultilevel"/>
    <w:tmpl w:val="B2167C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815B7D"/>
    <w:multiLevelType w:val="hybridMultilevel"/>
    <w:tmpl w:val="B2167C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CF543E"/>
    <w:multiLevelType w:val="hybridMultilevel"/>
    <w:tmpl w:val="0FD816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016413"/>
    <w:multiLevelType w:val="hybridMultilevel"/>
    <w:tmpl w:val="D3AE4AB4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4FD14314"/>
    <w:multiLevelType w:val="hybridMultilevel"/>
    <w:tmpl w:val="B2167C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F65348"/>
    <w:multiLevelType w:val="hybridMultilevel"/>
    <w:tmpl w:val="0FD816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32E36"/>
    <w:multiLevelType w:val="hybridMultilevel"/>
    <w:tmpl w:val="B2167C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22285"/>
    <w:multiLevelType w:val="hybridMultilevel"/>
    <w:tmpl w:val="4E3CB9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A25A33"/>
    <w:multiLevelType w:val="hybridMultilevel"/>
    <w:tmpl w:val="25044E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153588"/>
    <w:multiLevelType w:val="hybridMultilevel"/>
    <w:tmpl w:val="5FE8DD54"/>
    <w:lvl w:ilvl="0" w:tplc="3F62E4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2566139">
    <w:abstractNumId w:val="9"/>
  </w:num>
  <w:num w:numId="2" w16cid:durableId="1705516139">
    <w:abstractNumId w:val="7"/>
  </w:num>
  <w:num w:numId="3" w16cid:durableId="622536012">
    <w:abstractNumId w:val="6"/>
  </w:num>
  <w:num w:numId="4" w16cid:durableId="1469087083">
    <w:abstractNumId w:val="5"/>
  </w:num>
  <w:num w:numId="5" w16cid:durableId="1609389598">
    <w:abstractNumId w:val="4"/>
  </w:num>
  <w:num w:numId="6" w16cid:durableId="1439060597">
    <w:abstractNumId w:val="8"/>
  </w:num>
  <w:num w:numId="7" w16cid:durableId="1719889161">
    <w:abstractNumId w:val="3"/>
  </w:num>
  <w:num w:numId="8" w16cid:durableId="1300064902">
    <w:abstractNumId w:val="2"/>
  </w:num>
  <w:num w:numId="9" w16cid:durableId="1122073159">
    <w:abstractNumId w:val="1"/>
  </w:num>
  <w:num w:numId="10" w16cid:durableId="834613113">
    <w:abstractNumId w:val="0"/>
  </w:num>
  <w:num w:numId="11" w16cid:durableId="763497302">
    <w:abstractNumId w:val="30"/>
  </w:num>
  <w:num w:numId="12" w16cid:durableId="200286156">
    <w:abstractNumId w:val="12"/>
  </w:num>
  <w:num w:numId="13" w16cid:durableId="1996109795">
    <w:abstractNumId w:val="17"/>
  </w:num>
  <w:num w:numId="14" w16cid:durableId="1082486266">
    <w:abstractNumId w:val="14"/>
  </w:num>
  <w:num w:numId="15" w16cid:durableId="1206915098">
    <w:abstractNumId w:val="25"/>
  </w:num>
  <w:num w:numId="16" w16cid:durableId="138959047">
    <w:abstractNumId w:val="18"/>
  </w:num>
  <w:num w:numId="17" w16cid:durableId="485240559">
    <w:abstractNumId w:val="21"/>
  </w:num>
  <w:num w:numId="18" w16cid:durableId="464350575">
    <w:abstractNumId w:val="27"/>
  </w:num>
  <w:num w:numId="19" w16cid:durableId="1566140385">
    <w:abstractNumId w:val="19"/>
  </w:num>
  <w:num w:numId="20" w16cid:durableId="31736611">
    <w:abstractNumId w:val="11"/>
  </w:num>
  <w:num w:numId="21" w16cid:durableId="1003699935">
    <w:abstractNumId w:val="28"/>
  </w:num>
  <w:num w:numId="22" w16cid:durableId="2014598833">
    <w:abstractNumId w:val="23"/>
  </w:num>
  <w:num w:numId="23" w16cid:durableId="992104599">
    <w:abstractNumId w:val="26"/>
  </w:num>
  <w:num w:numId="24" w16cid:durableId="1808084800">
    <w:abstractNumId w:val="13"/>
  </w:num>
  <w:num w:numId="25" w16cid:durableId="618414707">
    <w:abstractNumId w:val="29"/>
  </w:num>
  <w:num w:numId="26" w16cid:durableId="2016572334">
    <w:abstractNumId w:val="15"/>
  </w:num>
  <w:num w:numId="27" w16cid:durableId="1318149511">
    <w:abstractNumId w:val="20"/>
  </w:num>
  <w:num w:numId="28" w16cid:durableId="1807694969">
    <w:abstractNumId w:val="10"/>
  </w:num>
  <w:num w:numId="29" w16cid:durableId="33963911">
    <w:abstractNumId w:val="16"/>
  </w:num>
  <w:num w:numId="30" w16cid:durableId="153839134">
    <w:abstractNumId w:val="24"/>
  </w:num>
  <w:num w:numId="31" w16cid:durableId="820732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13"/>
    <w:rsid w:val="000071F7"/>
    <w:rsid w:val="00010B00"/>
    <w:rsid w:val="00012980"/>
    <w:rsid w:val="0002798A"/>
    <w:rsid w:val="00034C33"/>
    <w:rsid w:val="00051EBB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663E"/>
    <w:rsid w:val="00176E67"/>
    <w:rsid w:val="0017792C"/>
    <w:rsid w:val="00180664"/>
    <w:rsid w:val="001903F7"/>
    <w:rsid w:val="00191410"/>
    <w:rsid w:val="0019395E"/>
    <w:rsid w:val="00195070"/>
    <w:rsid w:val="00197570"/>
    <w:rsid w:val="001D6B76"/>
    <w:rsid w:val="001E6A9A"/>
    <w:rsid w:val="00206AF3"/>
    <w:rsid w:val="00206B13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C2296"/>
    <w:rsid w:val="002D222A"/>
    <w:rsid w:val="002E794B"/>
    <w:rsid w:val="003076FD"/>
    <w:rsid w:val="00317005"/>
    <w:rsid w:val="00330050"/>
    <w:rsid w:val="00331A23"/>
    <w:rsid w:val="00335259"/>
    <w:rsid w:val="00357A3A"/>
    <w:rsid w:val="003929F1"/>
    <w:rsid w:val="003A1B63"/>
    <w:rsid w:val="003A41A1"/>
    <w:rsid w:val="003B2326"/>
    <w:rsid w:val="003F6C94"/>
    <w:rsid w:val="00400251"/>
    <w:rsid w:val="00402700"/>
    <w:rsid w:val="00421570"/>
    <w:rsid w:val="00437ED0"/>
    <w:rsid w:val="00440CD8"/>
    <w:rsid w:val="004413DA"/>
    <w:rsid w:val="00443837"/>
    <w:rsid w:val="00445FE4"/>
    <w:rsid w:val="00447DAA"/>
    <w:rsid w:val="00450F66"/>
    <w:rsid w:val="00456663"/>
    <w:rsid w:val="00461739"/>
    <w:rsid w:val="004658D8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25B26"/>
    <w:rsid w:val="0054397C"/>
    <w:rsid w:val="005557F6"/>
    <w:rsid w:val="00563778"/>
    <w:rsid w:val="00591456"/>
    <w:rsid w:val="005B4AE2"/>
    <w:rsid w:val="005E63CC"/>
    <w:rsid w:val="005E650A"/>
    <w:rsid w:val="005F6E87"/>
    <w:rsid w:val="00602863"/>
    <w:rsid w:val="00607FED"/>
    <w:rsid w:val="00613129"/>
    <w:rsid w:val="00617C65"/>
    <w:rsid w:val="0063459A"/>
    <w:rsid w:val="0066126B"/>
    <w:rsid w:val="006700FC"/>
    <w:rsid w:val="00682C69"/>
    <w:rsid w:val="006A7E7D"/>
    <w:rsid w:val="006D2635"/>
    <w:rsid w:val="006D779C"/>
    <w:rsid w:val="006E4F63"/>
    <w:rsid w:val="006E729E"/>
    <w:rsid w:val="006F7B1D"/>
    <w:rsid w:val="0071223A"/>
    <w:rsid w:val="00722A00"/>
    <w:rsid w:val="00724FA4"/>
    <w:rsid w:val="00725DF3"/>
    <w:rsid w:val="007325A9"/>
    <w:rsid w:val="00750116"/>
    <w:rsid w:val="007544F7"/>
    <w:rsid w:val="0075451A"/>
    <w:rsid w:val="007602AC"/>
    <w:rsid w:val="00761B10"/>
    <w:rsid w:val="00774B67"/>
    <w:rsid w:val="00786E50"/>
    <w:rsid w:val="00793AC6"/>
    <w:rsid w:val="007A71DE"/>
    <w:rsid w:val="007B0962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7A67"/>
    <w:rsid w:val="008D7E27"/>
    <w:rsid w:val="008F2F8A"/>
    <w:rsid w:val="008F5BCD"/>
    <w:rsid w:val="00902964"/>
    <w:rsid w:val="00920507"/>
    <w:rsid w:val="00933455"/>
    <w:rsid w:val="00940596"/>
    <w:rsid w:val="009406F1"/>
    <w:rsid w:val="0094790F"/>
    <w:rsid w:val="00954DE2"/>
    <w:rsid w:val="00966B90"/>
    <w:rsid w:val="009737B7"/>
    <w:rsid w:val="009802C4"/>
    <w:rsid w:val="00981517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420FA"/>
    <w:rsid w:val="00A4450C"/>
    <w:rsid w:val="00A54959"/>
    <w:rsid w:val="00A575CC"/>
    <w:rsid w:val="00A60C9E"/>
    <w:rsid w:val="00A74F99"/>
    <w:rsid w:val="00A81061"/>
    <w:rsid w:val="00A82BA3"/>
    <w:rsid w:val="00A94ACC"/>
    <w:rsid w:val="00AA2EA7"/>
    <w:rsid w:val="00AE6FA4"/>
    <w:rsid w:val="00B03907"/>
    <w:rsid w:val="00B11811"/>
    <w:rsid w:val="00B311E1"/>
    <w:rsid w:val="00B44711"/>
    <w:rsid w:val="00B4735C"/>
    <w:rsid w:val="00B579DF"/>
    <w:rsid w:val="00B70F8C"/>
    <w:rsid w:val="00B720BB"/>
    <w:rsid w:val="00B90EC2"/>
    <w:rsid w:val="00BA268F"/>
    <w:rsid w:val="00BC07E3"/>
    <w:rsid w:val="00BD103E"/>
    <w:rsid w:val="00BD51C0"/>
    <w:rsid w:val="00C079CA"/>
    <w:rsid w:val="00C45FDA"/>
    <w:rsid w:val="00C67741"/>
    <w:rsid w:val="00C71E54"/>
    <w:rsid w:val="00C74647"/>
    <w:rsid w:val="00C76039"/>
    <w:rsid w:val="00C76480"/>
    <w:rsid w:val="00C80AD2"/>
    <w:rsid w:val="00C8155B"/>
    <w:rsid w:val="00C92A3C"/>
    <w:rsid w:val="00C92FD6"/>
    <w:rsid w:val="00CA2E88"/>
    <w:rsid w:val="00CB3FFB"/>
    <w:rsid w:val="00CB4761"/>
    <w:rsid w:val="00CC699C"/>
    <w:rsid w:val="00CE5652"/>
    <w:rsid w:val="00CE5DC7"/>
    <w:rsid w:val="00CE7D54"/>
    <w:rsid w:val="00D043B7"/>
    <w:rsid w:val="00D14E73"/>
    <w:rsid w:val="00D55AFA"/>
    <w:rsid w:val="00D6155E"/>
    <w:rsid w:val="00D7698D"/>
    <w:rsid w:val="00D83A19"/>
    <w:rsid w:val="00D86A85"/>
    <w:rsid w:val="00D90A75"/>
    <w:rsid w:val="00D956C3"/>
    <w:rsid w:val="00D972EF"/>
    <w:rsid w:val="00DA4514"/>
    <w:rsid w:val="00DC47A2"/>
    <w:rsid w:val="00DE1551"/>
    <w:rsid w:val="00DE1A09"/>
    <w:rsid w:val="00DE7FB7"/>
    <w:rsid w:val="00E106E2"/>
    <w:rsid w:val="00E1244E"/>
    <w:rsid w:val="00E15DFD"/>
    <w:rsid w:val="00E20DDA"/>
    <w:rsid w:val="00E32A8B"/>
    <w:rsid w:val="00E36054"/>
    <w:rsid w:val="00E37E7B"/>
    <w:rsid w:val="00E46E04"/>
    <w:rsid w:val="00E71D18"/>
    <w:rsid w:val="00E87396"/>
    <w:rsid w:val="00E96F6F"/>
    <w:rsid w:val="00EB0029"/>
    <w:rsid w:val="00EB478A"/>
    <w:rsid w:val="00EC42A3"/>
    <w:rsid w:val="00ED6A77"/>
    <w:rsid w:val="00F21E36"/>
    <w:rsid w:val="00F6232D"/>
    <w:rsid w:val="00F756EA"/>
    <w:rsid w:val="00F83033"/>
    <w:rsid w:val="00F966AA"/>
    <w:rsid w:val="00FB4ABD"/>
    <w:rsid w:val="00FB538F"/>
    <w:rsid w:val="00FC3071"/>
    <w:rsid w:val="00FD1E36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B15E0D"/>
  <w15:docId w15:val="{F9883E14-3686-4F64-B526-60165AA0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rsid w:val="00206B13"/>
    <w:rPr>
      <w:color w:val="0000FF"/>
      <w:u w:val="single"/>
    </w:rPr>
  </w:style>
  <w:style w:type="paragraph" w:styleId="ListParagraph">
    <w:name w:val="List Paragraph"/>
    <w:aliases w:val="Spare icon,Purp 2"/>
    <w:basedOn w:val="Normal"/>
    <w:uiPriority w:val="34"/>
    <w:qFormat/>
    <w:rsid w:val="00206B1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00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0FC"/>
    <w:pPr>
      <w:spacing w:after="160"/>
    </w:pPr>
    <w:rPr>
      <w:rFonts w:eastAsiaTheme="minorHAnsi" w:cstheme="minorBidi"/>
      <w:kern w:val="2"/>
      <w:sz w:val="20"/>
      <w:szCs w:val="20"/>
      <w:lang w:val="en-GB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0FC"/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402700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5914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orwich.gov.uk/info/20277/performance_and_open_data/4080/we_are_norwich_%E2%80%93_a_community-led_plan_for_2024-29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nvironmentalstrategy@norwich.gov.uk" TargetMode="External"/><Relationship Id="rId5" Type="http://schemas.openxmlformats.org/officeDocument/2006/relationships/styles" Target="styles.xml"/><Relationship Id="rId15" Type="http://schemas.openxmlformats.org/officeDocument/2006/relationships/hyperlink" Target="mailto:environmentalstrategy@norwich.gov.uk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uber\AppData\Roaming\Microsoft\Templates\Employment%20application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7B9D6-5152-486F-8D54-C8C257C1FBBF}"/>
      </w:docPartPr>
      <w:docPartBody>
        <w:p w:rsidR="00765C64" w:rsidRDefault="00765C64"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928D3DA8984E6AB73E3EA07B918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F00E2-579E-4C01-BBA7-52D4EBF0535F}"/>
      </w:docPartPr>
      <w:docPartBody>
        <w:p w:rsidR="00765C64" w:rsidRDefault="00765C64" w:rsidP="00765C64">
          <w:pPr>
            <w:pStyle w:val="E0928D3DA8984E6AB73E3EA07B918EF7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F4188534A54629B709B574CC63A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98CBE-7495-4605-BACA-641828654787}"/>
      </w:docPartPr>
      <w:docPartBody>
        <w:p w:rsidR="00765C64" w:rsidRDefault="00765C64" w:rsidP="00765C64">
          <w:pPr>
            <w:pStyle w:val="C4F4188534A54629B709B574CC63A4E7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09E9B78C7C4E4ABB0E8A5B36EC0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A42CB-48F7-4823-841E-4F772004A72D}"/>
      </w:docPartPr>
      <w:docPartBody>
        <w:p w:rsidR="00765C64" w:rsidRDefault="00765C64" w:rsidP="00765C64">
          <w:pPr>
            <w:pStyle w:val="9309E9B78C7C4E4ABB0E8A5B36EC00BD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29920628914E61BB90474CAB672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F209D-2968-47C4-AFBE-186E98F4BEA6}"/>
      </w:docPartPr>
      <w:docPartBody>
        <w:p w:rsidR="00765C64" w:rsidRDefault="00765C64" w:rsidP="00765C64">
          <w:pPr>
            <w:pStyle w:val="C229920628914E61BB90474CAB6722F7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7BDF25C64E4563B6BEB566A4D08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70629-4121-42BB-872C-4D9D816EC887}"/>
      </w:docPartPr>
      <w:docPartBody>
        <w:p w:rsidR="00765C64" w:rsidRDefault="00765C64" w:rsidP="00765C64">
          <w:pPr>
            <w:pStyle w:val="DC7BDF25C64E4563B6BEB566A4D08694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6C9AD9B00A4FFFA764AD8BF0787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C4DCD-4A05-461A-AE9D-92C7D5660FF3}"/>
      </w:docPartPr>
      <w:docPartBody>
        <w:p w:rsidR="00765C64" w:rsidRDefault="00765C64" w:rsidP="00765C64">
          <w:pPr>
            <w:pStyle w:val="896C9AD9B00A4FFFA764AD8BF0787F61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DE5388F15B43E9A1E22B2FF0794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71FFE-C829-4EC2-A6A9-D66AFB46B436}"/>
      </w:docPartPr>
      <w:docPartBody>
        <w:p w:rsidR="00765C64" w:rsidRDefault="00765C64" w:rsidP="00765C64">
          <w:pPr>
            <w:pStyle w:val="A8DE5388F15B43E9A1E22B2FF07940B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ADD4F1017D4E90AE4765709337B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C84F1-B0A8-440A-96F7-1251F0CED276}"/>
      </w:docPartPr>
      <w:docPartBody>
        <w:p w:rsidR="00765C64" w:rsidRDefault="00765C64" w:rsidP="00765C64">
          <w:pPr>
            <w:pStyle w:val="FEADD4F1017D4E90AE4765709337B0C0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39685C0EB64FBAADB7E17E4A6EB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5101C-FEEE-446D-962D-14A2E4464C95}"/>
      </w:docPartPr>
      <w:docPartBody>
        <w:p w:rsidR="00765C64" w:rsidRDefault="00765C64" w:rsidP="00765C64">
          <w:pPr>
            <w:pStyle w:val="AA39685C0EB64FBAADB7E17E4A6EB1ED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CDB677BE8645069B1B0FAE01E3D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78884-153C-422A-BE91-D395E1776D85}"/>
      </w:docPartPr>
      <w:docPartBody>
        <w:p w:rsidR="00765C64" w:rsidRDefault="00765C64" w:rsidP="00765C64">
          <w:pPr>
            <w:pStyle w:val="54CDB677BE8645069B1B0FAE01E3D31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D7B04EBC85417FAA09452EBB038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B2220-F469-4F7D-A9CD-48257D2879D6}"/>
      </w:docPartPr>
      <w:docPartBody>
        <w:p w:rsidR="00765C64" w:rsidRDefault="00765C64" w:rsidP="00765C64">
          <w:pPr>
            <w:pStyle w:val="0BD7B04EBC85417FAA09452EBB03887C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30C14B1334A43AFC32638536FE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10AF3-7BC8-47B8-8238-B11F6F4FB147}"/>
      </w:docPartPr>
      <w:docPartBody>
        <w:p w:rsidR="00765C64" w:rsidRDefault="00765C64" w:rsidP="00765C64">
          <w:pPr>
            <w:pStyle w:val="FA430C14B1334A43AFC32638536FE00B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FE76CF09DB44B5A27CBF360195F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DA79A-88E5-483F-8D85-A53EB2603177}"/>
      </w:docPartPr>
      <w:docPartBody>
        <w:p w:rsidR="00765C64" w:rsidRDefault="00765C64" w:rsidP="00765C64">
          <w:pPr>
            <w:pStyle w:val="7BFE76CF09DB44B5A27CBF360195F987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D310B3847447DB92CFAF66F26A9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3E4FE-E2D9-45B8-9058-E382B1052018}"/>
      </w:docPartPr>
      <w:docPartBody>
        <w:p w:rsidR="00765C64" w:rsidRDefault="00765C64" w:rsidP="00765C64">
          <w:pPr>
            <w:pStyle w:val="D4D310B3847447DB92CFAF66F26A988F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41EB4B1DC84299A64CD80CAB92D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58B6C-7377-4F6C-BC8B-9FB5D5A81221}"/>
      </w:docPartPr>
      <w:docPartBody>
        <w:p w:rsidR="00765C64" w:rsidRDefault="00765C64" w:rsidP="00765C64">
          <w:pPr>
            <w:pStyle w:val="C241EB4B1DC84299A64CD80CAB92D50B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A2994DFE743699D97CBE5752E3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3A166-83A4-46C9-81FD-886135743738}"/>
      </w:docPartPr>
      <w:docPartBody>
        <w:p w:rsidR="00765C64" w:rsidRDefault="00765C64" w:rsidP="00765C64">
          <w:pPr>
            <w:pStyle w:val="42BA2994DFE743699D97CBE5752E3CA7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18ADD0BC42427DABDD698BF50DD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308B3-DFA5-4EBD-B784-2DE163019EF3}"/>
      </w:docPartPr>
      <w:docPartBody>
        <w:p w:rsidR="00765C64" w:rsidRDefault="00765C64" w:rsidP="00765C64">
          <w:pPr>
            <w:pStyle w:val="A718ADD0BC42427DABDD698BF50DD9F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24C85B678F4975B818F5AC4C5EA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4E6B0-099D-4494-8D52-60D796AC08EC}"/>
      </w:docPartPr>
      <w:docPartBody>
        <w:p w:rsidR="00765C64" w:rsidRDefault="00765C64" w:rsidP="00765C64">
          <w:pPr>
            <w:pStyle w:val="9724C85B678F4975B818F5AC4C5EA0B3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7B63F00AEA4FEBA3DBC786159EE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E0045-EF0E-40A0-B9FB-6F22A9A1242F}"/>
      </w:docPartPr>
      <w:docPartBody>
        <w:p w:rsidR="00765C64" w:rsidRDefault="00765C64" w:rsidP="00765C64">
          <w:pPr>
            <w:pStyle w:val="FD7B63F00AEA4FEBA3DBC786159EEBD8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BDE58C11964D6096B46C27C735A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CEC25-7D08-446D-8C3A-EDF21FA5BB66}"/>
      </w:docPartPr>
      <w:docPartBody>
        <w:p w:rsidR="00765C64" w:rsidRDefault="00765C64" w:rsidP="00765C64">
          <w:pPr>
            <w:pStyle w:val="17BDE58C11964D6096B46C27C735A4CA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2DC6CABF28409F92890B016D1FB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99906-5BC7-4487-B346-0FA725D5A393}"/>
      </w:docPartPr>
      <w:docPartBody>
        <w:p w:rsidR="00765C64" w:rsidRDefault="00765C64" w:rsidP="00765C64">
          <w:pPr>
            <w:pStyle w:val="6B2DC6CABF28409F92890B016D1FB400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96E4E7D6FA44A2B5E9A9B7CE064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080C2-368C-4FD2-B6A0-A9FD4938A773}"/>
      </w:docPartPr>
      <w:docPartBody>
        <w:p w:rsidR="00765C64" w:rsidRDefault="00765C64" w:rsidP="00765C64">
          <w:pPr>
            <w:pStyle w:val="F496E4E7D6FA44A2B5E9A9B7CE06437F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3DD4BD4AA1471F9DDB61961065A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E6782-870F-45AE-BE6F-028709BCD303}"/>
      </w:docPartPr>
      <w:docPartBody>
        <w:p w:rsidR="00765C64" w:rsidRDefault="00765C64" w:rsidP="00765C64">
          <w:pPr>
            <w:pStyle w:val="8C3DD4BD4AA1471F9DDB61961065A0CD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A8E926FBC94C03A1FD09D1D33DF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00423-B8C3-4FCB-8A25-E55EE8BB6D31}"/>
      </w:docPartPr>
      <w:docPartBody>
        <w:p w:rsidR="00765C64" w:rsidRDefault="00765C64" w:rsidP="00765C64">
          <w:pPr>
            <w:pStyle w:val="F9A8E926FBC94C03A1FD09D1D33DF982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87D26FB2884953A5939629D0CE0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F179C-3C6B-4874-9956-0DD3FF2AD5EB}"/>
      </w:docPartPr>
      <w:docPartBody>
        <w:p w:rsidR="00765C64" w:rsidRDefault="00765C64" w:rsidP="00765C64">
          <w:pPr>
            <w:pStyle w:val="5987D26FB2884953A5939629D0CE0434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8D3332A4E947E8B20583BCD7059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77DB6-7123-4547-A495-A43377737DF7}"/>
      </w:docPartPr>
      <w:docPartBody>
        <w:p w:rsidR="00765C64" w:rsidRDefault="00765C64" w:rsidP="00765C64">
          <w:pPr>
            <w:pStyle w:val="4A8D3332A4E947E8B20583BCD705971A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C0B7BE1BC04822A2E8E65CFE55E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AB6DC-83DB-414D-8351-0A955D13CE17}"/>
      </w:docPartPr>
      <w:docPartBody>
        <w:p w:rsidR="00765C64" w:rsidRDefault="00765C64" w:rsidP="00765C64">
          <w:pPr>
            <w:pStyle w:val="EBC0B7BE1BC04822A2E8E65CFE55E613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50F3366DFE4401B88DF80EDDBC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4E2E7-A6E3-46D9-89E5-1C53FF954F03}"/>
      </w:docPartPr>
      <w:docPartBody>
        <w:p w:rsidR="00765C64" w:rsidRDefault="00765C64" w:rsidP="00765C64">
          <w:pPr>
            <w:pStyle w:val="2150F3366DFE4401B88DF80EDDBCAF3D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B4841701434E9ABA710D3CA0DC1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CA5B3-DDD3-41E2-B36B-7B5DC380A68C}"/>
      </w:docPartPr>
      <w:docPartBody>
        <w:p w:rsidR="00765C64" w:rsidRDefault="00765C64" w:rsidP="00765C64">
          <w:pPr>
            <w:pStyle w:val="D2B4841701434E9ABA710D3CA0DC15D8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7E7BA96E424294BAC7C693E61E9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AA64F-D866-4753-8A91-236291603919}"/>
      </w:docPartPr>
      <w:docPartBody>
        <w:p w:rsidR="00765C64" w:rsidRDefault="00765C64" w:rsidP="00765C64">
          <w:pPr>
            <w:pStyle w:val="CC7E7BA96E424294BAC7C693E61E975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7C6F63E44A4E0B84E1D2C03EC04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333F9-8621-4D48-9905-792BD4FFAD85}"/>
      </w:docPartPr>
      <w:docPartBody>
        <w:p w:rsidR="00765C64" w:rsidRDefault="00765C64" w:rsidP="00765C64">
          <w:pPr>
            <w:pStyle w:val="A37C6F63E44A4E0B84E1D2C03EC0440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8C87D664A24B389629298811DC9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8831A-0373-461E-9CBA-F2D13C2C30C0}"/>
      </w:docPartPr>
      <w:docPartBody>
        <w:p w:rsidR="00765C64" w:rsidRDefault="00765C64" w:rsidP="00765C64">
          <w:pPr>
            <w:pStyle w:val="F78C87D664A24B389629298811DC977B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7444E80DE04634A07769A316B3B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42ABB-7AF9-4A23-A05D-CBE4C1148188}"/>
      </w:docPartPr>
      <w:docPartBody>
        <w:p w:rsidR="00765C64" w:rsidRDefault="00765C64" w:rsidP="00765C64">
          <w:pPr>
            <w:pStyle w:val="3E7444E80DE04634A07769A316B3B880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663880C7C742E882386C9C0D9A7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FCE46-A9F7-4A68-A179-F4958E7C82D7}"/>
      </w:docPartPr>
      <w:docPartBody>
        <w:p w:rsidR="00765C64" w:rsidRDefault="00765C64" w:rsidP="00765C64">
          <w:pPr>
            <w:pStyle w:val="D1663880C7C742E882386C9C0D9A7D4A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3122608E6C453983270906930E4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ACFB9-735E-4D2E-B89D-117ABD68494A}"/>
      </w:docPartPr>
      <w:docPartBody>
        <w:p w:rsidR="00765C64" w:rsidRDefault="00765C64" w:rsidP="00765C64">
          <w:pPr>
            <w:pStyle w:val="643122608E6C453983270906930E4DEB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02181CD64B45CA8144104E8C4AC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A00F6-7CDB-4CAB-A4FB-0789ADE5A835}"/>
      </w:docPartPr>
      <w:docPartBody>
        <w:p w:rsidR="00765C64" w:rsidRDefault="00765C64" w:rsidP="00765C64">
          <w:pPr>
            <w:pStyle w:val="D502181CD64B45CA8144104E8C4AC6C2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44D1B770F046E7BF110E1D9CC50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980D6-C71D-4C4F-B564-06BB6A403D8D}"/>
      </w:docPartPr>
      <w:docPartBody>
        <w:p w:rsidR="00765C64" w:rsidRDefault="00765C64" w:rsidP="00765C64">
          <w:pPr>
            <w:pStyle w:val="7644D1B770F046E7BF110E1D9CC50536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927EF720EA4C479FC67CC1C2803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3E1EE-6CB6-409B-AFFE-5AE5867A4BFD}"/>
      </w:docPartPr>
      <w:docPartBody>
        <w:p w:rsidR="00765C64" w:rsidRDefault="00765C64" w:rsidP="00765C64">
          <w:pPr>
            <w:pStyle w:val="E4927EF720EA4C479FC67CC1C2803BCB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6395025AA64CB3A8F3305F1DDA8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031F9-9254-40A6-831A-E08313D6D2C6}"/>
      </w:docPartPr>
      <w:docPartBody>
        <w:p w:rsidR="00765C64" w:rsidRDefault="00765C64" w:rsidP="00765C64">
          <w:pPr>
            <w:pStyle w:val="EF6395025AA64CB3A8F3305F1DDA8857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5B089001764B02A75F58136CACD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71DD9-D3BD-4F19-BB35-AE3005447BEE}"/>
      </w:docPartPr>
      <w:docPartBody>
        <w:p w:rsidR="00765C64" w:rsidRDefault="00765C64" w:rsidP="00765C64">
          <w:pPr>
            <w:pStyle w:val="DD5B089001764B02A75F58136CACD6B0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D386091BF54952B1B4717CDDC8D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C58DD-EB79-4E46-B9D9-5DF840885988}"/>
      </w:docPartPr>
      <w:docPartBody>
        <w:p w:rsidR="00765C64" w:rsidRDefault="00765C64" w:rsidP="00765C64">
          <w:pPr>
            <w:pStyle w:val="1AD386091BF54952B1B4717CDDC8D4D1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EDE11D445140EDB3186C0A7BF47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DC1D7-A2F9-486C-87A2-EAED5BF6F64F}"/>
      </w:docPartPr>
      <w:docPartBody>
        <w:p w:rsidR="00765C64" w:rsidRDefault="00765C64" w:rsidP="00765C64">
          <w:pPr>
            <w:pStyle w:val="3AEDE11D445140EDB3186C0A7BF476B6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89A91AE6D04ED4A1DC8A5751DD2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DBE94-CF1B-413B-9DFF-AD0891BC7162}"/>
      </w:docPartPr>
      <w:docPartBody>
        <w:p w:rsidR="00765C64" w:rsidRDefault="00765C64" w:rsidP="00765C64">
          <w:pPr>
            <w:pStyle w:val="7E89A91AE6D04ED4A1DC8A5751DD2A79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8AD0937558473C8307B49D55B99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49769-A4EA-4201-B611-BD49E52B2F73}"/>
      </w:docPartPr>
      <w:docPartBody>
        <w:p w:rsidR="00765C64" w:rsidRDefault="00765C64" w:rsidP="00765C64">
          <w:pPr>
            <w:pStyle w:val="418AD0937558473C8307B49D55B99EBF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03AD276FA6480A9C0AF9F1EF3EE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54066-852F-436D-883A-CD83B3B40CFF}"/>
      </w:docPartPr>
      <w:docPartBody>
        <w:p w:rsidR="00765C64" w:rsidRDefault="00765C64" w:rsidP="00765C64">
          <w:pPr>
            <w:pStyle w:val="5703AD276FA6480A9C0AF9F1EF3EECDA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D720E0BA9D4DC89B08BE9A5A172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F80C6-6FCD-4A02-8B34-931962B0DBDB}"/>
      </w:docPartPr>
      <w:docPartBody>
        <w:p w:rsidR="00765C64" w:rsidRDefault="00765C64" w:rsidP="00765C64">
          <w:pPr>
            <w:pStyle w:val="D4D720E0BA9D4DC89B08BE9A5A172C7D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4C33B47AB5482B8666D96957B78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C2E6C-1900-400E-9E05-A4E57432314E}"/>
      </w:docPartPr>
      <w:docPartBody>
        <w:p w:rsidR="00765C64" w:rsidRDefault="00765C64" w:rsidP="00765C64">
          <w:pPr>
            <w:pStyle w:val="AB4C33B47AB5482B8666D96957B7840C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7A0A4E44F0418F92892EA55E927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3563D-8BD7-4697-B3E3-0BC2FF633B26}"/>
      </w:docPartPr>
      <w:docPartBody>
        <w:p w:rsidR="00765C64" w:rsidRDefault="00765C64" w:rsidP="00765C64">
          <w:pPr>
            <w:pStyle w:val="7C7A0A4E44F0418F92892EA55E9277E3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B2FA71708842B995D9E728B9CD3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4F96D-7B60-4002-A721-ED9FF6A581E9}"/>
      </w:docPartPr>
      <w:docPartBody>
        <w:p w:rsidR="00765C64" w:rsidRDefault="00765C64" w:rsidP="00765C64">
          <w:pPr>
            <w:pStyle w:val="73B2FA71708842B995D9E728B9CD3E03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154F763084478E9CDAE43F2AD7F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36F60-F4EB-444D-AE00-F25A4C6F68A6}"/>
      </w:docPartPr>
      <w:docPartBody>
        <w:p w:rsidR="00765C64" w:rsidRDefault="00765C64" w:rsidP="00765C64">
          <w:pPr>
            <w:pStyle w:val="78154F763084478E9CDAE43F2AD7FF50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8357D802E143208DDFCF381F907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9F89F-AC1D-4F62-BEBC-3A2063269B91}"/>
      </w:docPartPr>
      <w:docPartBody>
        <w:p w:rsidR="00765C64" w:rsidRDefault="00765C64" w:rsidP="00765C64">
          <w:pPr>
            <w:pStyle w:val="348357D802E143208DDFCF381F90711F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01065DBA414FEB821DF21A70070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5B617-BDDD-428C-B54D-10561E2706AC}"/>
      </w:docPartPr>
      <w:docPartBody>
        <w:p w:rsidR="00765C64" w:rsidRDefault="00765C64" w:rsidP="00765C64">
          <w:pPr>
            <w:pStyle w:val="3601065DBA414FEB821DF21A7007022D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20161C9CEE49BD870802D95CF36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1C8A6-FA89-45B6-9270-36FD9E376DF3}"/>
      </w:docPartPr>
      <w:docPartBody>
        <w:p w:rsidR="00765C64" w:rsidRDefault="00765C64" w:rsidP="00765C64">
          <w:pPr>
            <w:pStyle w:val="2820161C9CEE49BD870802D95CF36BDC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7C8F8723084D408835FCC5E94FE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DBBDB-863F-4202-BAE2-A8AA2C6B8396}"/>
      </w:docPartPr>
      <w:docPartBody>
        <w:p w:rsidR="00765C64" w:rsidRDefault="00765C64" w:rsidP="00765C64">
          <w:pPr>
            <w:pStyle w:val="9C7C8F8723084D408835FCC5E94FEB2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98E1F4D075424E921F2EE47041B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4930D-291E-41E2-ADFC-6C6C3951F17D}"/>
      </w:docPartPr>
      <w:docPartBody>
        <w:p w:rsidR="00765C64" w:rsidRDefault="00765C64" w:rsidP="00765C64">
          <w:pPr>
            <w:pStyle w:val="7298E1F4D075424E921F2EE47041B782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C1768E3424B8B8118BF7C279AE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FDA50-8143-4E00-8801-BF6ABCC73A88}"/>
      </w:docPartPr>
      <w:docPartBody>
        <w:p w:rsidR="00765C64" w:rsidRDefault="00765C64" w:rsidP="00765C64">
          <w:pPr>
            <w:pStyle w:val="78AC1768E3424B8B8118BF7C279AE067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EABE74C48F46FAA80C37B82160F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C0080-F102-468A-9E82-2D50F8794D1F}"/>
      </w:docPartPr>
      <w:docPartBody>
        <w:p w:rsidR="00765C64" w:rsidRDefault="00765C64" w:rsidP="00765C64">
          <w:pPr>
            <w:pStyle w:val="B8EABE74C48F46FAA80C37B82160F80F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4D3D6CA8B24E668BFE8CF631286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72201-251B-48B0-AA75-942C4F8D8305}"/>
      </w:docPartPr>
      <w:docPartBody>
        <w:p w:rsidR="00765C64" w:rsidRDefault="00765C64" w:rsidP="00765C64">
          <w:pPr>
            <w:pStyle w:val="BF4D3D6CA8B24E668BFE8CF63128629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80E00AE036416FA91C21859CE9D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E7155-2275-41C5-B950-01B59BE9C916}"/>
      </w:docPartPr>
      <w:docPartBody>
        <w:p w:rsidR="00765C64" w:rsidRDefault="00765C64" w:rsidP="00765C64">
          <w:pPr>
            <w:pStyle w:val="7280E00AE036416FA91C21859CE9D5BF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D529467B264CDFAE355C430EAA2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4CEF6-0E2F-4DC1-8A05-5D9CEDB2AD8E}"/>
      </w:docPartPr>
      <w:docPartBody>
        <w:p w:rsidR="00765C64" w:rsidRDefault="00765C64" w:rsidP="00765C64">
          <w:pPr>
            <w:pStyle w:val="47D529467B264CDFAE355C430EAA27F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38EEABC9CB4416B78A20F1201B3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8A303-C8B5-469F-9050-8661F8D41208}"/>
      </w:docPartPr>
      <w:docPartBody>
        <w:p w:rsidR="00765C64" w:rsidRDefault="00765C64" w:rsidP="00765C64">
          <w:pPr>
            <w:pStyle w:val="8D38EEABC9CB4416B78A20F1201B3B16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408B0E686C4935A337A597FA34C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96B19-5561-4C97-A200-BAA0C3472748}"/>
      </w:docPartPr>
      <w:docPartBody>
        <w:p w:rsidR="00765C64" w:rsidRDefault="00765C64" w:rsidP="00765C64">
          <w:pPr>
            <w:pStyle w:val="2E408B0E686C4935A337A597FA34C8B0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A40D21B68346BDB602B0B7E9B0B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902E0-34ED-4C46-ACC1-98E03CF60583}"/>
      </w:docPartPr>
      <w:docPartBody>
        <w:p w:rsidR="00765C64" w:rsidRDefault="00765C64" w:rsidP="00765C64">
          <w:pPr>
            <w:pStyle w:val="19A40D21B68346BDB602B0B7E9B0B39A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AD9EB59A2844ACBB17FBF59D544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56785-7082-447B-B147-1A071CAB7CAD}"/>
      </w:docPartPr>
      <w:docPartBody>
        <w:p w:rsidR="00765C64" w:rsidRDefault="00765C64" w:rsidP="00765C64">
          <w:pPr>
            <w:pStyle w:val="FBAD9EB59A2844ACBB17FBF59D5442D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B3AB4F7307481481A0EF729AAF8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FA705-81C2-446E-9060-F003F4DDB3A4}"/>
      </w:docPartPr>
      <w:docPartBody>
        <w:p w:rsidR="00765C64" w:rsidRDefault="00765C64" w:rsidP="00765C64">
          <w:pPr>
            <w:pStyle w:val="79B3AB4F7307481481A0EF729AAF8550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CBAC44A792452AA12407C09B3FA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21CB7-A10E-4F6B-9350-9F50CC39AB89}"/>
      </w:docPartPr>
      <w:docPartBody>
        <w:p w:rsidR="00765C64" w:rsidRDefault="00765C64" w:rsidP="00765C64">
          <w:pPr>
            <w:pStyle w:val="77CBAC44A792452AA12407C09B3FA008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7630C787F34DECA50E26ADFD686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F80D3-CFD3-4A69-9894-322872AC4389}"/>
      </w:docPartPr>
      <w:docPartBody>
        <w:p w:rsidR="00765C64" w:rsidRDefault="00765C64" w:rsidP="00765C64">
          <w:pPr>
            <w:pStyle w:val="707630C787F34DECA50E26ADFD6863E1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7BD486BF334838BC42E7DDD3437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3C10F-397F-4806-ABA0-A9266277733D}"/>
      </w:docPartPr>
      <w:docPartBody>
        <w:p w:rsidR="00765C64" w:rsidRDefault="00765C64" w:rsidP="00765C64">
          <w:pPr>
            <w:pStyle w:val="0F7BD486BF334838BC42E7DDD343742F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63A88685FB497A9FDE839DC512F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5BEEC-37EB-4B78-86B7-3FE22D61FBCA}"/>
      </w:docPartPr>
      <w:docPartBody>
        <w:p w:rsidR="00765C64" w:rsidRDefault="00765C64" w:rsidP="00765C64">
          <w:pPr>
            <w:pStyle w:val="1063A88685FB497A9FDE839DC512FE0F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60F52B5A3949489A49D089C97EB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96009-7FAA-4194-9FDA-4EA677D2DB6F}"/>
      </w:docPartPr>
      <w:docPartBody>
        <w:p w:rsidR="00765C64" w:rsidRDefault="00765C64" w:rsidP="00765C64">
          <w:pPr>
            <w:pStyle w:val="A060F52B5A3949489A49D089C97EB47B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87BE6E1F8F4AFFAA150BECEE302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4350E-90A0-47B8-8381-0327A8010F17}"/>
      </w:docPartPr>
      <w:docPartBody>
        <w:p w:rsidR="00765C64" w:rsidRDefault="00765C64" w:rsidP="00765C64">
          <w:pPr>
            <w:pStyle w:val="0A87BE6E1F8F4AFFAA150BECEE302FDD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6EED01318492996FFB681AC552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03E9B-CCDA-442A-B67B-EEC36CA11253}"/>
      </w:docPartPr>
      <w:docPartBody>
        <w:p w:rsidR="00765C64" w:rsidRDefault="00765C64" w:rsidP="00765C64">
          <w:pPr>
            <w:pStyle w:val="DC66EED01318492996FFB681AC552996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6752C2C4C14A31BF45016D33A0A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B85DD-BFC0-419B-AC0E-41ABC88E0DD2}"/>
      </w:docPartPr>
      <w:docPartBody>
        <w:p w:rsidR="00765C64" w:rsidRDefault="00765C64" w:rsidP="00765C64">
          <w:pPr>
            <w:pStyle w:val="386752C2C4C14A31BF45016D33A0A154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BEE2C8F20E40E2A2D2DD9127F04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3E3E1-D21A-43F2-BE9E-456B81D790B6}"/>
      </w:docPartPr>
      <w:docPartBody>
        <w:p w:rsidR="00765C64" w:rsidRDefault="00765C64" w:rsidP="00765C64">
          <w:pPr>
            <w:pStyle w:val="EEBEE2C8F20E40E2A2D2DD9127F044BF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3E665D56404AE2ADA00A8BC327F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74BDC-61D5-4AB2-A628-3D42C00E643F}"/>
      </w:docPartPr>
      <w:docPartBody>
        <w:p w:rsidR="00765C64" w:rsidRDefault="00765C64" w:rsidP="00765C64">
          <w:pPr>
            <w:pStyle w:val="923E665D56404AE2ADA00A8BC327FEB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CF56F49FC64191B445B8F1D6EF0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13E8A-7B6A-4740-AA49-B52EBDAA604C}"/>
      </w:docPartPr>
      <w:docPartBody>
        <w:p w:rsidR="00765C64" w:rsidRDefault="00765C64" w:rsidP="00765C64">
          <w:pPr>
            <w:pStyle w:val="68CF56F49FC64191B445B8F1D6EF0146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74BB55555A4C46A3EC2751C907A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BDF15-8A4D-4AE0-9F90-1497590E551E}"/>
      </w:docPartPr>
      <w:docPartBody>
        <w:p w:rsidR="00765C64" w:rsidRDefault="00765C64" w:rsidP="00765C64">
          <w:pPr>
            <w:pStyle w:val="D074BB55555A4C46A3EC2751C907A171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AD0C7E8F8847ACA15A535AF1B16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AD230-D1D8-403C-B43A-0F56BD126DE4}"/>
      </w:docPartPr>
      <w:docPartBody>
        <w:p w:rsidR="00765C64" w:rsidRDefault="00765C64" w:rsidP="00765C64">
          <w:pPr>
            <w:pStyle w:val="50AD0C7E8F8847ACA15A535AF1B16AE7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DA4BD543F74E72ACB67974DD945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DB77-677D-4FC1-9067-C79E64A0AAAF}"/>
      </w:docPartPr>
      <w:docPartBody>
        <w:p w:rsidR="00765C64" w:rsidRDefault="00765C64" w:rsidP="00765C64">
          <w:pPr>
            <w:pStyle w:val="74DA4BD543F74E72ACB67974DD945DAF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A19E19B1594EE484A4BA0F63891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58597-B6B5-44EE-A93A-84E2D39684F0}"/>
      </w:docPartPr>
      <w:docPartBody>
        <w:p w:rsidR="00765C64" w:rsidRDefault="00765C64" w:rsidP="00765C64">
          <w:pPr>
            <w:pStyle w:val="D1A19E19B1594EE484A4BA0F638919CA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5741EAA3074116A2F8E24A50FCA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64A69-939D-4D8B-927D-05460E9DA87C}"/>
      </w:docPartPr>
      <w:docPartBody>
        <w:p w:rsidR="00765C64" w:rsidRDefault="00765C64" w:rsidP="00765C64">
          <w:pPr>
            <w:pStyle w:val="025741EAA3074116A2F8E24A50FCA824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FC50C1EAC24E76BC45B6CD41FBC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180CE-FE63-4D18-940C-8F81F7AB97D8}"/>
      </w:docPartPr>
      <w:docPartBody>
        <w:p w:rsidR="00765C64" w:rsidRDefault="00765C64" w:rsidP="00765C64">
          <w:pPr>
            <w:pStyle w:val="C5FC50C1EAC24E76BC45B6CD41FBCA20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5E5305A9A142588AC60E1A8F3AC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678179-187B-4FF5-A6DC-8E1970339A77}"/>
      </w:docPartPr>
      <w:docPartBody>
        <w:p w:rsidR="00765C64" w:rsidRDefault="00765C64" w:rsidP="00765C64">
          <w:pPr>
            <w:pStyle w:val="FB5E5305A9A142588AC60E1A8F3ACA23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A03C91AB6F4F6E8CF2DC8E7AEB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0F2BB-C660-4163-8910-411A12664C3A}"/>
      </w:docPartPr>
      <w:docPartBody>
        <w:p w:rsidR="00765C64" w:rsidRDefault="00765C64" w:rsidP="00765C64">
          <w:pPr>
            <w:pStyle w:val="A5A03C91AB6F4F6E8CF2DC8E7AEB0F73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039131D33A46D4A3588CA422EE6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87652-8052-415F-B630-93C0945FD55C}"/>
      </w:docPartPr>
      <w:docPartBody>
        <w:p w:rsidR="00765C64" w:rsidRDefault="00765C64" w:rsidP="00765C64">
          <w:pPr>
            <w:pStyle w:val="0B039131D33A46D4A3588CA422EE6DF3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2D0F8DA12E4A4CB5EB7219E27EC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157B-FD5E-44F6-A2D4-1D848079EF9C}"/>
      </w:docPartPr>
      <w:docPartBody>
        <w:p w:rsidR="00765C64" w:rsidRDefault="00765C64" w:rsidP="00765C64">
          <w:pPr>
            <w:pStyle w:val="372D0F8DA12E4A4CB5EB7219E27ECA54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18A8498EA44D0B88072A685714B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47E38-47E9-43B9-A450-83465B95C652}"/>
      </w:docPartPr>
      <w:docPartBody>
        <w:p w:rsidR="00765C64" w:rsidRDefault="00765C64" w:rsidP="00765C64">
          <w:pPr>
            <w:pStyle w:val="1E18A8498EA44D0B88072A685714BC0A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3818A2BFD6462AB9BF8D54626E8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4FA23-68C6-4451-BF8F-9368A9730252}"/>
      </w:docPartPr>
      <w:docPartBody>
        <w:p w:rsidR="00765C64" w:rsidRDefault="00765C64" w:rsidP="00765C64">
          <w:pPr>
            <w:pStyle w:val="0F3818A2BFD6462AB9BF8D54626E8C87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0A6EEB0CB344AFBE3960A4A3597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554C9-447B-4DD5-B6A6-5A3941DB7CE4}"/>
      </w:docPartPr>
      <w:docPartBody>
        <w:p w:rsidR="00765C64" w:rsidRDefault="00765C64" w:rsidP="00765C64">
          <w:pPr>
            <w:pStyle w:val="710A6EEB0CB344AFBE3960A4A35971F1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41A5F744FE41DE9A9DB669FCB93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F004F-01D0-46E7-99FE-11EEFC88873C}"/>
      </w:docPartPr>
      <w:docPartBody>
        <w:p w:rsidR="00765C64" w:rsidRDefault="00765C64" w:rsidP="00765C64">
          <w:pPr>
            <w:pStyle w:val="1541A5F744FE41DE9A9DB669FCB932BA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23B2BEA6D84F0A9AB667F31CD14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B5C5F-8989-40F9-83FB-6F394F0BDD28}"/>
      </w:docPartPr>
      <w:docPartBody>
        <w:p w:rsidR="00765C64" w:rsidRDefault="00765C64" w:rsidP="00765C64">
          <w:pPr>
            <w:pStyle w:val="7723B2BEA6D84F0A9AB667F31CD1449A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CC5CB139F547BA9C4C69B1BF5F7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81369-3697-4780-A314-F760977E29FC}"/>
      </w:docPartPr>
      <w:docPartBody>
        <w:p w:rsidR="00765C64" w:rsidRDefault="00765C64" w:rsidP="00765C64">
          <w:pPr>
            <w:pStyle w:val="9DCC5CB139F547BA9C4C69B1BF5F7696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36DC8ECB6C490CA2E5DA76EA9AE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51061-8BF6-4157-B397-F2A8B2234033}"/>
      </w:docPartPr>
      <w:docPartBody>
        <w:p w:rsidR="00765C64" w:rsidRDefault="00765C64" w:rsidP="00765C64">
          <w:pPr>
            <w:pStyle w:val="3E36DC8ECB6C490CA2E5DA76EA9AE636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5FDC6198864C5BB63F3065C3295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7AFF8-64C2-496F-8CFD-86A694B8F6E1}"/>
      </w:docPartPr>
      <w:docPartBody>
        <w:p w:rsidR="00765C64" w:rsidRDefault="00765C64" w:rsidP="00765C64">
          <w:pPr>
            <w:pStyle w:val="E65FDC6198864C5BB63F3065C329508C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5255FF092E4A1CA1CA6A5EB1D388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595C2-DB2F-4721-9233-EBF7E47238AC}"/>
      </w:docPartPr>
      <w:docPartBody>
        <w:p w:rsidR="00765C64" w:rsidRDefault="00765C64" w:rsidP="00765C64">
          <w:pPr>
            <w:pStyle w:val="055255FF092E4A1CA1CA6A5EB1D3884D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964BE59FF44119B1271A950AB63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9868E-24DE-4FC9-847F-712DAC2BB42E}"/>
      </w:docPartPr>
      <w:docPartBody>
        <w:p w:rsidR="00765C64" w:rsidRDefault="00765C64" w:rsidP="00765C64">
          <w:pPr>
            <w:pStyle w:val="A2964BE59FF44119B1271A950AB6376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7F738C9F9B4893BECE3F6C969FF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7612C-75A2-49C2-AA46-E9492C6C784C}"/>
      </w:docPartPr>
      <w:docPartBody>
        <w:p w:rsidR="00765C64" w:rsidRDefault="00765C64" w:rsidP="00765C64">
          <w:pPr>
            <w:pStyle w:val="D67F738C9F9B4893BECE3F6C969FF6D6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0DEA0BAF9649EEA434E6629CA29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8EC39-50B4-4070-A08C-9D2408B4D631}"/>
      </w:docPartPr>
      <w:docPartBody>
        <w:p w:rsidR="00765C64" w:rsidRDefault="00765C64" w:rsidP="00765C64">
          <w:pPr>
            <w:pStyle w:val="B30DEA0BAF9649EEA434E6629CA297A4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5B8F0B0A84486ABD87EFA2C93C6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AA81A-D871-4FD4-9B74-24E4682F26E6}"/>
      </w:docPartPr>
      <w:docPartBody>
        <w:p w:rsidR="00765C64" w:rsidRDefault="00765C64" w:rsidP="00765C64">
          <w:pPr>
            <w:pStyle w:val="735B8F0B0A84486ABD87EFA2C93C611D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17605B01294C609AB53F43D7050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B450B-4F01-43A6-8D88-0BBD9323D0D9}"/>
      </w:docPartPr>
      <w:docPartBody>
        <w:p w:rsidR="00765C64" w:rsidRDefault="00765C64" w:rsidP="00765C64">
          <w:pPr>
            <w:pStyle w:val="2817605B01294C609AB53F43D70503D0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66C9F5E421493E9186A2775FF5A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E2D02-82FC-4378-82E5-46E02325DE5E}"/>
      </w:docPartPr>
      <w:docPartBody>
        <w:p w:rsidR="00765C64" w:rsidRDefault="00765C64" w:rsidP="00765C64">
          <w:pPr>
            <w:pStyle w:val="B566C9F5E421493E9186A2775FF5A217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BFAA158F274E359FF996B72B07F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382CB-5BAC-405B-8C9B-E0A16D2F291B}"/>
      </w:docPartPr>
      <w:docPartBody>
        <w:p w:rsidR="00765C64" w:rsidRDefault="00765C64" w:rsidP="00765C64">
          <w:pPr>
            <w:pStyle w:val="6ABFAA158F274E359FF996B72B07F2CE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4EEDDD125A490191F2F5FC82998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01F85-EE38-46D4-AD78-9BE21F6750B0}"/>
      </w:docPartPr>
      <w:docPartBody>
        <w:p w:rsidR="00765C64" w:rsidRDefault="00765C64" w:rsidP="00765C64">
          <w:pPr>
            <w:pStyle w:val="C54EEDDD125A490191F2F5FC829985BF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89D5FE6A06415D88B6589F97135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F8D07-FA50-4761-AD11-287002F81FC3}"/>
      </w:docPartPr>
      <w:docPartBody>
        <w:p w:rsidR="00765C64" w:rsidRDefault="00765C64" w:rsidP="00765C64">
          <w:pPr>
            <w:pStyle w:val="1D89D5FE6A06415D88B6589F97135AAA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7C801DE7BD48E2AAFB677A14045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2397F-F0DE-4F27-8035-4613484DD75E}"/>
      </w:docPartPr>
      <w:docPartBody>
        <w:p w:rsidR="00765C64" w:rsidRDefault="00765C64" w:rsidP="00765C64">
          <w:pPr>
            <w:pStyle w:val="4E7C801DE7BD48E2AAFB677A140450A9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3332BD5E2F4BC197562023DAAD6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314EAE-A8B3-43B8-937F-1B0F96CDC380}"/>
      </w:docPartPr>
      <w:docPartBody>
        <w:p w:rsidR="00765C64" w:rsidRDefault="00765C64" w:rsidP="00765C64">
          <w:pPr>
            <w:pStyle w:val="C13332BD5E2F4BC197562023DAAD6359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79DC0195E74E2DBF6BADEDD2DD1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CF71E-4767-4A3B-88E9-E73793702EC4}"/>
      </w:docPartPr>
      <w:docPartBody>
        <w:p w:rsidR="00765C64" w:rsidRDefault="00765C64" w:rsidP="00765C64">
          <w:pPr>
            <w:pStyle w:val="4E79DC0195E74E2DBF6BADEDD2DD1854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5EB1B351AF421CA7EC25657F4EE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914D1-E5C3-4F7F-AC71-A8D68E19793E}"/>
      </w:docPartPr>
      <w:docPartBody>
        <w:p w:rsidR="00765C64" w:rsidRDefault="00765C64" w:rsidP="00765C64">
          <w:pPr>
            <w:pStyle w:val="875EB1B351AF421CA7EC25657F4EE4D2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E651ABF69F45F0B8705758E8EC6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87D6E-C673-44A7-9A8F-B36D69590511}"/>
      </w:docPartPr>
      <w:docPartBody>
        <w:p w:rsidR="00765C64" w:rsidRDefault="00765C64" w:rsidP="00765C64">
          <w:pPr>
            <w:pStyle w:val="99E651ABF69F45F0B8705758E8EC693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EEAC10EC0A4C8088EEFE7611246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20126-5373-4677-8920-E8F0E2EE6A5B}"/>
      </w:docPartPr>
      <w:docPartBody>
        <w:p w:rsidR="00765C64" w:rsidRDefault="00765C64" w:rsidP="00765C64">
          <w:pPr>
            <w:pStyle w:val="3EEEAC10EC0A4C8088EEFE7611246925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BE5EA20B08450687B0B7161048B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BEEB2-B346-46C7-90A7-442DA3C66C4A}"/>
      </w:docPartPr>
      <w:docPartBody>
        <w:p w:rsidR="00765C64" w:rsidRDefault="00765C64" w:rsidP="00765C64">
          <w:pPr>
            <w:pStyle w:val="6BBE5EA20B08450687B0B7161048BF84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01DDB7768549998CFAD5049327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D2291-1982-4B78-BFDD-D271A6018466}"/>
      </w:docPartPr>
      <w:docPartBody>
        <w:p w:rsidR="00DC1B08" w:rsidRDefault="00DC1B08" w:rsidP="00DC1B08">
          <w:pPr>
            <w:pStyle w:val="8001DDB7768549998CFAD5049327ACC1"/>
          </w:pPr>
          <w:r w:rsidRPr="002C2FC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64"/>
    <w:rsid w:val="002D1CE8"/>
    <w:rsid w:val="00421570"/>
    <w:rsid w:val="00662EDC"/>
    <w:rsid w:val="006A7E7D"/>
    <w:rsid w:val="00765C64"/>
    <w:rsid w:val="00BD51C0"/>
    <w:rsid w:val="00C04A98"/>
    <w:rsid w:val="00CA2E88"/>
    <w:rsid w:val="00CA7656"/>
    <w:rsid w:val="00CB4761"/>
    <w:rsid w:val="00CE5652"/>
    <w:rsid w:val="00DC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4A98"/>
    <w:rPr>
      <w:color w:val="666666"/>
    </w:rPr>
  </w:style>
  <w:style w:type="paragraph" w:customStyle="1" w:styleId="E0928D3DA8984E6AB73E3EA07B918EF7">
    <w:name w:val="E0928D3DA8984E6AB73E3EA07B918EF7"/>
    <w:rsid w:val="00765C64"/>
  </w:style>
  <w:style w:type="paragraph" w:customStyle="1" w:styleId="C4F4188534A54629B709B574CC63A4E7">
    <w:name w:val="C4F4188534A54629B709B574CC63A4E7"/>
    <w:rsid w:val="00765C64"/>
  </w:style>
  <w:style w:type="paragraph" w:customStyle="1" w:styleId="9309E9B78C7C4E4ABB0E8A5B36EC00BD">
    <w:name w:val="9309E9B78C7C4E4ABB0E8A5B36EC00BD"/>
    <w:rsid w:val="00765C64"/>
  </w:style>
  <w:style w:type="paragraph" w:customStyle="1" w:styleId="C229920628914E61BB90474CAB6722F7">
    <w:name w:val="C229920628914E61BB90474CAB6722F7"/>
    <w:rsid w:val="00765C64"/>
  </w:style>
  <w:style w:type="paragraph" w:customStyle="1" w:styleId="DC7BDF25C64E4563B6BEB566A4D08694">
    <w:name w:val="DC7BDF25C64E4563B6BEB566A4D08694"/>
    <w:rsid w:val="00765C64"/>
  </w:style>
  <w:style w:type="paragraph" w:customStyle="1" w:styleId="896C9AD9B00A4FFFA764AD8BF0787F61">
    <w:name w:val="896C9AD9B00A4FFFA764AD8BF0787F61"/>
    <w:rsid w:val="00765C64"/>
  </w:style>
  <w:style w:type="paragraph" w:customStyle="1" w:styleId="A8DE5388F15B43E9A1E22B2FF07940B5">
    <w:name w:val="A8DE5388F15B43E9A1E22B2FF07940B5"/>
    <w:rsid w:val="00765C64"/>
  </w:style>
  <w:style w:type="paragraph" w:customStyle="1" w:styleId="FEADD4F1017D4E90AE4765709337B0C0">
    <w:name w:val="FEADD4F1017D4E90AE4765709337B0C0"/>
    <w:rsid w:val="00765C64"/>
  </w:style>
  <w:style w:type="paragraph" w:customStyle="1" w:styleId="AA39685C0EB64FBAADB7E17E4A6EB1ED">
    <w:name w:val="AA39685C0EB64FBAADB7E17E4A6EB1ED"/>
    <w:rsid w:val="00765C64"/>
  </w:style>
  <w:style w:type="paragraph" w:customStyle="1" w:styleId="54CDB677BE8645069B1B0FAE01E3D315">
    <w:name w:val="54CDB677BE8645069B1B0FAE01E3D315"/>
    <w:rsid w:val="00765C64"/>
  </w:style>
  <w:style w:type="paragraph" w:customStyle="1" w:styleId="0BD7B04EBC85417FAA09452EBB03887C">
    <w:name w:val="0BD7B04EBC85417FAA09452EBB03887C"/>
    <w:rsid w:val="00765C64"/>
  </w:style>
  <w:style w:type="paragraph" w:customStyle="1" w:styleId="FA430C14B1334A43AFC32638536FE00B">
    <w:name w:val="FA430C14B1334A43AFC32638536FE00B"/>
    <w:rsid w:val="00765C64"/>
  </w:style>
  <w:style w:type="paragraph" w:customStyle="1" w:styleId="7BFE76CF09DB44B5A27CBF360195F987">
    <w:name w:val="7BFE76CF09DB44B5A27CBF360195F987"/>
    <w:rsid w:val="00765C64"/>
  </w:style>
  <w:style w:type="paragraph" w:customStyle="1" w:styleId="D4D310B3847447DB92CFAF66F26A988F">
    <w:name w:val="D4D310B3847447DB92CFAF66F26A988F"/>
    <w:rsid w:val="00765C64"/>
  </w:style>
  <w:style w:type="paragraph" w:customStyle="1" w:styleId="C241EB4B1DC84299A64CD80CAB92D50B">
    <w:name w:val="C241EB4B1DC84299A64CD80CAB92D50B"/>
    <w:rsid w:val="00765C64"/>
  </w:style>
  <w:style w:type="paragraph" w:customStyle="1" w:styleId="42BA2994DFE743699D97CBE5752E3CA7">
    <w:name w:val="42BA2994DFE743699D97CBE5752E3CA7"/>
    <w:rsid w:val="00765C64"/>
  </w:style>
  <w:style w:type="paragraph" w:customStyle="1" w:styleId="A718ADD0BC42427DABDD698BF50DD9F5">
    <w:name w:val="A718ADD0BC42427DABDD698BF50DD9F5"/>
    <w:rsid w:val="00765C64"/>
  </w:style>
  <w:style w:type="paragraph" w:customStyle="1" w:styleId="9724C85B678F4975B818F5AC4C5EA0B3">
    <w:name w:val="9724C85B678F4975B818F5AC4C5EA0B3"/>
    <w:rsid w:val="00765C64"/>
  </w:style>
  <w:style w:type="paragraph" w:customStyle="1" w:styleId="FD7B63F00AEA4FEBA3DBC786159EEBD8">
    <w:name w:val="FD7B63F00AEA4FEBA3DBC786159EEBD8"/>
    <w:rsid w:val="00765C64"/>
  </w:style>
  <w:style w:type="paragraph" w:customStyle="1" w:styleId="17BDE58C11964D6096B46C27C735A4CA">
    <w:name w:val="17BDE58C11964D6096B46C27C735A4CA"/>
    <w:rsid w:val="00765C64"/>
  </w:style>
  <w:style w:type="paragraph" w:customStyle="1" w:styleId="6B2DC6CABF28409F92890B016D1FB400">
    <w:name w:val="6B2DC6CABF28409F92890B016D1FB400"/>
    <w:rsid w:val="00765C64"/>
  </w:style>
  <w:style w:type="paragraph" w:customStyle="1" w:styleId="F496E4E7D6FA44A2B5E9A9B7CE06437F">
    <w:name w:val="F496E4E7D6FA44A2B5E9A9B7CE06437F"/>
    <w:rsid w:val="00765C64"/>
  </w:style>
  <w:style w:type="paragraph" w:customStyle="1" w:styleId="8C3DD4BD4AA1471F9DDB61961065A0CD">
    <w:name w:val="8C3DD4BD4AA1471F9DDB61961065A0CD"/>
    <w:rsid w:val="00765C64"/>
  </w:style>
  <w:style w:type="paragraph" w:customStyle="1" w:styleId="F9A8E926FBC94C03A1FD09D1D33DF982">
    <w:name w:val="F9A8E926FBC94C03A1FD09D1D33DF982"/>
    <w:rsid w:val="00765C64"/>
  </w:style>
  <w:style w:type="paragraph" w:customStyle="1" w:styleId="5987D26FB2884953A5939629D0CE0434">
    <w:name w:val="5987D26FB2884953A5939629D0CE0434"/>
    <w:rsid w:val="00765C64"/>
  </w:style>
  <w:style w:type="paragraph" w:customStyle="1" w:styleId="4A8D3332A4E947E8B20583BCD705971A">
    <w:name w:val="4A8D3332A4E947E8B20583BCD705971A"/>
    <w:rsid w:val="00765C64"/>
  </w:style>
  <w:style w:type="paragraph" w:customStyle="1" w:styleId="EBC0B7BE1BC04822A2E8E65CFE55E613">
    <w:name w:val="EBC0B7BE1BC04822A2E8E65CFE55E613"/>
    <w:rsid w:val="00765C64"/>
  </w:style>
  <w:style w:type="paragraph" w:customStyle="1" w:styleId="2150F3366DFE4401B88DF80EDDBCAF3D">
    <w:name w:val="2150F3366DFE4401B88DF80EDDBCAF3D"/>
    <w:rsid w:val="00765C64"/>
  </w:style>
  <w:style w:type="paragraph" w:customStyle="1" w:styleId="D2B4841701434E9ABA710D3CA0DC15D8">
    <w:name w:val="D2B4841701434E9ABA710D3CA0DC15D8"/>
    <w:rsid w:val="00765C64"/>
  </w:style>
  <w:style w:type="paragraph" w:customStyle="1" w:styleId="CC7E7BA96E424294BAC7C693E61E9755">
    <w:name w:val="CC7E7BA96E424294BAC7C693E61E9755"/>
    <w:rsid w:val="00765C64"/>
  </w:style>
  <w:style w:type="paragraph" w:customStyle="1" w:styleId="A37C6F63E44A4E0B84E1D2C03EC04405">
    <w:name w:val="A37C6F63E44A4E0B84E1D2C03EC04405"/>
    <w:rsid w:val="00765C64"/>
  </w:style>
  <w:style w:type="paragraph" w:customStyle="1" w:styleId="F78C87D664A24B389629298811DC977B">
    <w:name w:val="F78C87D664A24B389629298811DC977B"/>
    <w:rsid w:val="00765C64"/>
  </w:style>
  <w:style w:type="paragraph" w:customStyle="1" w:styleId="3E7444E80DE04634A07769A316B3B880">
    <w:name w:val="3E7444E80DE04634A07769A316B3B880"/>
    <w:rsid w:val="00765C64"/>
  </w:style>
  <w:style w:type="paragraph" w:customStyle="1" w:styleId="D1663880C7C742E882386C9C0D9A7D4A">
    <w:name w:val="D1663880C7C742E882386C9C0D9A7D4A"/>
    <w:rsid w:val="00765C64"/>
  </w:style>
  <w:style w:type="paragraph" w:customStyle="1" w:styleId="643122608E6C453983270906930E4DEB">
    <w:name w:val="643122608E6C453983270906930E4DEB"/>
    <w:rsid w:val="00765C64"/>
  </w:style>
  <w:style w:type="paragraph" w:customStyle="1" w:styleId="D502181CD64B45CA8144104E8C4AC6C2">
    <w:name w:val="D502181CD64B45CA8144104E8C4AC6C2"/>
    <w:rsid w:val="00765C64"/>
  </w:style>
  <w:style w:type="paragraph" w:customStyle="1" w:styleId="7644D1B770F046E7BF110E1D9CC50536">
    <w:name w:val="7644D1B770F046E7BF110E1D9CC50536"/>
    <w:rsid w:val="00765C64"/>
  </w:style>
  <w:style w:type="paragraph" w:customStyle="1" w:styleId="E4927EF720EA4C479FC67CC1C2803BCB">
    <w:name w:val="E4927EF720EA4C479FC67CC1C2803BCB"/>
    <w:rsid w:val="00765C64"/>
  </w:style>
  <w:style w:type="paragraph" w:customStyle="1" w:styleId="EF6395025AA64CB3A8F3305F1DDA8857">
    <w:name w:val="EF6395025AA64CB3A8F3305F1DDA8857"/>
    <w:rsid w:val="00765C64"/>
  </w:style>
  <w:style w:type="paragraph" w:customStyle="1" w:styleId="DD5B089001764B02A75F58136CACD6B0">
    <w:name w:val="DD5B089001764B02A75F58136CACD6B0"/>
    <w:rsid w:val="00765C64"/>
  </w:style>
  <w:style w:type="paragraph" w:customStyle="1" w:styleId="1AD386091BF54952B1B4717CDDC8D4D1">
    <w:name w:val="1AD386091BF54952B1B4717CDDC8D4D1"/>
    <w:rsid w:val="00765C64"/>
  </w:style>
  <w:style w:type="paragraph" w:customStyle="1" w:styleId="3AEDE11D445140EDB3186C0A7BF476B6">
    <w:name w:val="3AEDE11D445140EDB3186C0A7BF476B6"/>
    <w:rsid w:val="00765C64"/>
  </w:style>
  <w:style w:type="paragraph" w:customStyle="1" w:styleId="7E89A91AE6D04ED4A1DC8A5751DD2A79">
    <w:name w:val="7E89A91AE6D04ED4A1DC8A5751DD2A79"/>
    <w:rsid w:val="00765C64"/>
  </w:style>
  <w:style w:type="paragraph" w:customStyle="1" w:styleId="418AD0937558473C8307B49D55B99EBF">
    <w:name w:val="418AD0937558473C8307B49D55B99EBF"/>
    <w:rsid w:val="00765C64"/>
  </w:style>
  <w:style w:type="paragraph" w:customStyle="1" w:styleId="5703AD276FA6480A9C0AF9F1EF3EECDA">
    <w:name w:val="5703AD276FA6480A9C0AF9F1EF3EECDA"/>
    <w:rsid w:val="00765C64"/>
  </w:style>
  <w:style w:type="paragraph" w:customStyle="1" w:styleId="D4D720E0BA9D4DC89B08BE9A5A172C7D">
    <w:name w:val="D4D720E0BA9D4DC89B08BE9A5A172C7D"/>
    <w:rsid w:val="00765C64"/>
  </w:style>
  <w:style w:type="paragraph" w:customStyle="1" w:styleId="AB4C33B47AB5482B8666D96957B7840C">
    <w:name w:val="AB4C33B47AB5482B8666D96957B7840C"/>
    <w:rsid w:val="00765C64"/>
  </w:style>
  <w:style w:type="paragraph" w:customStyle="1" w:styleId="7C7A0A4E44F0418F92892EA55E9277E3">
    <w:name w:val="7C7A0A4E44F0418F92892EA55E9277E3"/>
    <w:rsid w:val="00765C64"/>
  </w:style>
  <w:style w:type="paragraph" w:customStyle="1" w:styleId="73B2FA71708842B995D9E728B9CD3E03">
    <w:name w:val="73B2FA71708842B995D9E728B9CD3E03"/>
    <w:rsid w:val="00765C64"/>
  </w:style>
  <w:style w:type="paragraph" w:customStyle="1" w:styleId="78154F763084478E9CDAE43F2AD7FF50">
    <w:name w:val="78154F763084478E9CDAE43F2AD7FF50"/>
    <w:rsid w:val="00765C64"/>
  </w:style>
  <w:style w:type="paragraph" w:customStyle="1" w:styleId="348357D802E143208DDFCF381F90711F">
    <w:name w:val="348357D802E143208DDFCF381F90711F"/>
    <w:rsid w:val="00765C64"/>
  </w:style>
  <w:style w:type="paragraph" w:customStyle="1" w:styleId="3601065DBA414FEB821DF21A7007022D">
    <w:name w:val="3601065DBA414FEB821DF21A7007022D"/>
    <w:rsid w:val="00765C64"/>
  </w:style>
  <w:style w:type="paragraph" w:customStyle="1" w:styleId="2820161C9CEE49BD870802D95CF36BDC">
    <w:name w:val="2820161C9CEE49BD870802D95CF36BDC"/>
    <w:rsid w:val="00765C64"/>
  </w:style>
  <w:style w:type="paragraph" w:customStyle="1" w:styleId="9C7C8F8723084D408835FCC5E94FEB25">
    <w:name w:val="9C7C8F8723084D408835FCC5E94FEB25"/>
    <w:rsid w:val="00765C64"/>
  </w:style>
  <w:style w:type="paragraph" w:customStyle="1" w:styleId="7298E1F4D075424E921F2EE47041B782">
    <w:name w:val="7298E1F4D075424E921F2EE47041B782"/>
    <w:rsid w:val="00765C64"/>
  </w:style>
  <w:style w:type="paragraph" w:customStyle="1" w:styleId="78AC1768E3424B8B8118BF7C279AE067">
    <w:name w:val="78AC1768E3424B8B8118BF7C279AE067"/>
    <w:rsid w:val="00765C64"/>
  </w:style>
  <w:style w:type="paragraph" w:customStyle="1" w:styleId="B8EABE74C48F46FAA80C37B82160F80F">
    <w:name w:val="B8EABE74C48F46FAA80C37B82160F80F"/>
    <w:rsid w:val="00765C64"/>
  </w:style>
  <w:style w:type="paragraph" w:customStyle="1" w:styleId="BF4D3D6CA8B24E668BFE8CF631286295">
    <w:name w:val="BF4D3D6CA8B24E668BFE8CF631286295"/>
    <w:rsid w:val="00765C64"/>
  </w:style>
  <w:style w:type="paragraph" w:customStyle="1" w:styleId="7280E00AE036416FA91C21859CE9D5BF">
    <w:name w:val="7280E00AE036416FA91C21859CE9D5BF"/>
    <w:rsid w:val="00765C64"/>
  </w:style>
  <w:style w:type="paragraph" w:customStyle="1" w:styleId="47D529467B264CDFAE355C430EAA27F5">
    <w:name w:val="47D529467B264CDFAE355C430EAA27F5"/>
    <w:rsid w:val="00765C64"/>
  </w:style>
  <w:style w:type="paragraph" w:customStyle="1" w:styleId="8D38EEABC9CB4416B78A20F1201B3B16">
    <w:name w:val="8D38EEABC9CB4416B78A20F1201B3B16"/>
    <w:rsid w:val="00765C64"/>
  </w:style>
  <w:style w:type="paragraph" w:customStyle="1" w:styleId="2E408B0E686C4935A337A597FA34C8B0">
    <w:name w:val="2E408B0E686C4935A337A597FA34C8B0"/>
    <w:rsid w:val="00765C64"/>
  </w:style>
  <w:style w:type="paragraph" w:customStyle="1" w:styleId="19A40D21B68346BDB602B0B7E9B0B39A">
    <w:name w:val="19A40D21B68346BDB602B0B7E9B0B39A"/>
    <w:rsid w:val="00765C64"/>
  </w:style>
  <w:style w:type="paragraph" w:customStyle="1" w:styleId="FBAD9EB59A2844ACBB17FBF59D5442D5">
    <w:name w:val="FBAD9EB59A2844ACBB17FBF59D5442D5"/>
    <w:rsid w:val="00765C64"/>
  </w:style>
  <w:style w:type="paragraph" w:customStyle="1" w:styleId="79B3AB4F7307481481A0EF729AAF8550">
    <w:name w:val="79B3AB4F7307481481A0EF729AAF8550"/>
    <w:rsid w:val="00765C64"/>
  </w:style>
  <w:style w:type="paragraph" w:customStyle="1" w:styleId="77CBAC44A792452AA12407C09B3FA008">
    <w:name w:val="77CBAC44A792452AA12407C09B3FA008"/>
    <w:rsid w:val="00765C64"/>
  </w:style>
  <w:style w:type="paragraph" w:customStyle="1" w:styleId="707630C787F34DECA50E26ADFD6863E1">
    <w:name w:val="707630C787F34DECA50E26ADFD6863E1"/>
    <w:rsid w:val="00765C64"/>
  </w:style>
  <w:style w:type="paragraph" w:customStyle="1" w:styleId="0F7BD486BF334838BC42E7DDD343742F">
    <w:name w:val="0F7BD486BF334838BC42E7DDD343742F"/>
    <w:rsid w:val="00765C64"/>
  </w:style>
  <w:style w:type="paragraph" w:customStyle="1" w:styleId="1063A88685FB497A9FDE839DC512FE0F">
    <w:name w:val="1063A88685FB497A9FDE839DC512FE0F"/>
    <w:rsid w:val="00765C64"/>
  </w:style>
  <w:style w:type="paragraph" w:customStyle="1" w:styleId="A060F52B5A3949489A49D089C97EB47B">
    <w:name w:val="A060F52B5A3949489A49D089C97EB47B"/>
    <w:rsid w:val="00765C64"/>
  </w:style>
  <w:style w:type="paragraph" w:customStyle="1" w:styleId="0A87BE6E1F8F4AFFAA150BECEE302FDD">
    <w:name w:val="0A87BE6E1F8F4AFFAA150BECEE302FDD"/>
    <w:rsid w:val="00765C64"/>
  </w:style>
  <w:style w:type="paragraph" w:customStyle="1" w:styleId="DC66EED01318492996FFB681AC552996">
    <w:name w:val="DC66EED01318492996FFB681AC552996"/>
    <w:rsid w:val="00765C64"/>
  </w:style>
  <w:style w:type="paragraph" w:customStyle="1" w:styleId="386752C2C4C14A31BF45016D33A0A154">
    <w:name w:val="386752C2C4C14A31BF45016D33A0A154"/>
    <w:rsid w:val="00765C64"/>
  </w:style>
  <w:style w:type="paragraph" w:customStyle="1" w:styleId="EEBEE2C8F20E40E2A2D2DD9127F044BF">
    <w:name w:val="EEBEE2C8F20E40E2A2D2DD9127F044BF"/>
    <w:rsid w:val="00765C64"/>
  </w:style>
  <w:style w:type="paragraph" w:customStyle="1" w:styleId="923E665D56404AE2ADA00A8BC327FEB5">
    <w:name w:val="923E665D56404AE2ADA00A8BC327FEB5"/>
    <w:rsid w:val="00765C64"/>
  </w:style>
  <w:style w:type="paragraph" w:customStyle="1" w:styleId="68CF56F49FC64191B445B8F1D6EF0146">
    <w:name w:val="68CF56F49FC64191B445B8F1D6EF0146"/>
    <w:rsid w:val="00765C64"/>
  </w:style>
  <w:style w:type="paragraph" w:customStyle="1" w:styleId="D074BB55555A4C46A3EC2751C907A171">
    <w:name w:val="D074BB55555A4C46A3EC2751C907A171"/>
    <w:rsid w:val="00765C64"/>
  </w:style>
  <w:style w:type="paragraph" w:customStyle="1" w:styleId="50AD0C7E8F8847ACA15A535AF1B16AE7">
    <w:name w:val="50AD0C7E8F8847ACA15A535AF1B16AE7"/>
    <w:rsid w:val="00765C64"/>
  </w:style>
  <w:style w:type="paragraph" w:customStyle="1" w:styleId="74DA4BD543F74E72ACB67974DD945DAF">
    <w:name w:val="74DA4BD543F74E72ACB67974DD945DAF"/>
    <w:rsid w:val="00765C64"/>
  </w:style>
  <w:style w:type="paragraph" w:customStyle="1" w:styleId="D1A19E19B1594EE484A4BA0F638919CA">
    <w:name w:val="D1A19E19B1594EE484A4BA0F638919CA"/>
    <w:rsid w:val="00765C64"/>
  </w:style>
  <w:style w:type="paragraph" w:customStyle="1" w:styleId="025741EAA3074116A2F8E24A50FCA824">
    <w:name w:val="025741EAA3074116A2F8E24A50FCA824"/>
    <w:rsid w:val="00765C64"/>
  </w:style>
  <w:style w:type="paragraph" w:customStyle="1" w:styleId="C5FC50C1EAC24E76BC45B6CD41FBCA20">
    <w:name w:val="C5FC50C1EAC24E76BC45B6CD41FBCA20"/>
    <w:rsid w:val="00765C64"/>
  </w:style>
  <w:style w:type="paragraph" w:customStyle="1" w:styleId="FB5E5305A9A142588AC60E1A8F3ACA23">
    <w:name w:val="FB5E5305A9A142588AC60E1A8F3ACA23"/>
    <w:rsid w:val="00765C64"/>
  </w:style>
  <w:style w:type="paragraph" w:customStyle="1" w:styleId="A5A03C91AB6F4F6E8CF2DC8E7AEB0F73">
    <w:name w:val="A5A03C91AB6F4F6E8CF2DC8E7AEB0F73"/>
    <w:rsid w:val="00765C64"/>
  </w:style>
  <w:style w:type="paragraph" w:customStyle="1" w:styleId="0B039131D33A46D4A3588CA422EE6DF3">
    <w:name w:val="0B039131D33A46D4A3588CA422EE6DF3"/>
    <w:rsid w:val="00765C64"/>
  </w:style>
  <w:style w:type="paragraph" w:customStyle="1" w:styleId="372D0F8DA12E4A4CB5EB7219E27ECA54">
    <w:name w:val="372D0F8DA12E4A4CB5EB7219E27ECA54"/>
    <w:rsid w:val="00765C64"/>
  </w:style>
  <w:style w:type="paragraph" w:customStyle="1" w:styleId="1E18A8498EA44D0B88072A685714BC0A">
    <w:name w:val="1E18A8498EA44D0B88072A685714BC0A"/>
    <w:rsid w:val="00765C64"/>
  </w:style>
  <w:style w:type="paragraph" w:customStyle="1" w:styleId="0F3818A2BFD6462AB9BF8D54626E8C87">
    <w:name w:val="0F3818A2BFD6462AB9BF8D54626E8C87"/>
    <w:rsid w:val="00765C64"/>
  </w:style>
  <w:style w:type="paragraph" w:customStyle="1" w:styleId="710A6EEB0CB344AFBE3960A4A35971F1">
    <w:name w:val="710A6EEB0CB344AFBE3960A4A35971F1"/>
    <w:rsid w:val="00765C64"/>
  </w:style>
  <w:style w:type="paragraph" w:customStyle="1" w:styleId="1541A5F744FE41DE9A9DB669FCB932BA">
    <w:name w:val="1541A5F744FE41DE9A9DB669FCB932BA"/>
    <w:rsid w:val="00765C64"/>
  </w:style>
  <w:style w:type="paragraph" w:customStyle="1" w:styleId="7723B2BEA6D84F0A9AB667F31CD1449A">
    <w:name w:val="7723B2BEA6D84F0A9AB667F31CD1449A"/>
    <w:rsid w:val="00765C64"/>
  </w:style>
  <w:style w:type="paragraph" w:customStyle="1" w:styleId="9DCC5CB139F547BA9C4C69B1BF5F7696">
    <w:name w:val="9DCC5CB139F547BA9C4C69B1BF5F7696"/>
    <w:rsid w:val="00765C64"/>
  </w:style>
  <w:style w:type="paragraph" w:customStyle="1" w:styleId="3E36DC8ECB6C490CA2E5DA76EA9AE636">
    <w:name w:val="3E36DC8ECB6C490CA2E5DA76EA9AE636"/>
    <w:rsid w:val="00765C64"/>
  </w:style>
  <w:style w:type="paragraph" w:customStyle="1" w:styleId="E65FDC6198864C5BB63F3065C329508C">
    <w:name w:val="E65FDC6198864C5BB63F3065C329508C"/>
    <w:rsid w:val="00765C64"/>
  </w:style>
  <w:style w:type="paragraph" w:customStyle="1" w:styleId="055255FF092E4A1CA1CA6A5EB1D3884D">
    <w:name w:val="055255FF092E4A1CA1CA6A5EB1D3884D"/>
    <w:rsid w:val="00765C64"/>
  </w:style>
  <w:style w:type="paragraph" w:customStyle="1" w:styleId="A2964BE59FF44119B1271A950AB63765">
    <w:name w:val="A2964BE59FF44119B1271A950AB63765"/>
    <w:rsid w:val="00765C64"/>
  </w:style>
  <w:style w:type="paragraph" w:customStyle="1" w:styleId="D67F738C9F9B4893BECE3F6C969FF6D6">
    <w:name w:val="D67F738C9F9B4893BECE3F6C969FF6D6"/>
    <w:rsid w:val="00765C64"/>
  </w:style>
  <w:style w:type="paragraph" w:customStyle="1" w:styleId="B30DEA0BAF9649EEA434E6629CA297A4">
    <w:name w:val="B30DEA0BAF9649EEA434E6629CA297A4"/>
    <w:rsid w:val="00765C64"/>
  </w:style>
  <w:style w:type="paragraph" w:customStyle="1" w:styleId="735B8F0B0A84486ABD87EFA2C93C611D">
    <w:name w:val="735B8F0B0A84486ABD87EFA2C93C611D"/>
    <w:rsid w:val="00765C64"/>
  </w:style>
  <w:style w:type="paragraph" w:customStyle="1" w:styleId="2817605B01294C609AB53F43D70503D0">
    <w:name w:val="2817605B01294C609AB53F43D70503D0"/>
    <w:rsid w:val="00765C64"/>
  </w:style>
  <w:style w:type="paragraph" w:customStyle="1" w:styleId="B566C9F5E421493E9186A2775FF5A217">
    <w:name w:val="B566C9F5E421493E9186A2775FF5A217"/>
    <w:rsid w:val="00765C64"/>
  </w:style>
  <w:style w:type="paragraph" w:customStyle="1" w:styleId="6ABFAA158F274E359FF996B72B07F2CE">
    <w:name w:val="6ABFAA158F274E359FF996B72B07F2CE"/>
    <w:rsid w:val="00765C64"/>
  </w:style>
  <w:style w:type="paragraph" w:customStyle="1" w:styleId="C54EEDDD125A490191F2F5FC829985BF">
    <w:name w:val="C54EEDDD125A490191F2F5FC829985BF"/>
    <w:rsid w:val="00765C64"/>
  </w:style>
  <w:style w:type="paragraph" w:customStyle="1" w:styleId="1D89D5FE6A06415D88B6589F97135AAA">
    <w:name w:val="1D89D5FE6A06415D88B6589F97135AAA"/>
    <w:rsid w:val="00765C64"/>
  </w:style>
  <w:style w:type="paragraph" w:customStyle="1" w:styleId="4E7C801DE7BD48E2AAFB677A140450A9">
    <w:name w:val="4E7C801DE7BD48E2AAFB677A140450A9"/>
    <w:rsid w:val="00765C64"/>
  </w:style>
  <w:style w:type="paragraph" w:customStyle="1" w:styleId="C13332BD5E2F4BC197562023DAAD6359">
    <w:name w:val="C13332BD5E2F4BC197562023DAAD6359"/>
    <w:rsid w:val="00765C64"/>
  </w:style>
  <w:style w:type="paragraph" w:customStyle="1" w:styleId="4E79DC0195E74E2DBF6BADEDD2DD1854">
    <w:name w:val="4E79DC0195E74E2DBF6BADEDD2DD1854"/>
    <w:rsid w:val="00765C64"/>
  </w:style>
  <w:style w:type="paragraph" w:customStyle="1" w:styleId="875EB1B351AF421CA7EC25657F4EE4D2">
    <w:name w:val="875EB1B351AF421CA7EC25657F4EE4D2"/>
    <w:rsid w:val="00765C64"/>
  </w:style>
  <w:style w:type="paragraph" w:customStyle="1" w:styleId="99E651ABF69F45F0B8705758E8EC6935">
    <w:name w:val="99E651ABF69F45F0B8705758E8EC6935"/>
    <w:rsid w:val="00765C64"/>
  </w:style>
  <w:style w:type="paragraph" w:customStyle="1" w:styleId="3EEEAC10EC0A4C8088EEFE7611246925">
    <w:name w:val="3EEEAC10EC0A4C8088EEFE7611246925"/>
    <w:rsid w:val="00765C64"/>
  </w:style>
  <w:style w:type="paragraph" w:customStyle="1" w:styleId="6BBE5EA20B08450687B0B7161048BF84">
    <w:name w:val="6BBE5EA20B08450687B0B7161048BF84"/>
    <w:rsid w:val="00765C64"/>
  </w:style>
  <w:style w:type="paragraph" w:customStyle="1" w:styleId="6877908AB3A3440CB28BDD2174DC2FBD">
    <w:name w:val="6877908AB3A3440CB28BDD2174DC2FBD"/>
    <w:rsid w:val="002D1CE8"/>
    <w:pPr>
      <w:spacing w:line="278" w:lineRule="auto"/>
    </w:pPr>
    <w:rPr>
      <w:sz w:val="24"/>
      <w:szCs w:val="24"/>
    </w:rPr>
  </w:style>
  <w:style w:type="paragraph" w:customStyle="1" w:styleId="B6F8F0E3EFE543DEAC6C937BCE864E84">
    <w:name w:val="B6F8F0E3EFE543DEAC6C937BCE864E84"/>
    <w:rsid w:val="00DC1B08"/>
    <w:pPr>
      <w:spacing w:line="278" w:lineRule="auto"/>
    </w:pPr>
    <w:rPr>
      <w:sz w:val="24"/>
      <w:szCs w:val="24"/>
    </w:rPr>
  </w:style>
  <w:style w:type="paragraph" w:customStyle="1" w:styleId="8001DDB7768549998CFAD5049327ACC1">
    <w:name w:val="8001DDB7768549998CFAD5049327ACC1"/>
    <w:rsid w:val="00DC1B08"/>
    <w:pPr>
      <w:spacing w:line="278" w:lineRule="auto"/>
    </w:pPr>
    <w:rPr>
      <w:sz w:val="24"/>
      <w:szCs w:val="24"/>
    </w:rPr>
  </w:style>
  <w:style w:type="paragraph" w:customStyle="1" w:styleId="D86C76E3185A44EAB2A1076774D8F4F6">
    <w:name w:val="D86C76E3185A44EAB2A1076774D8F4F6"/>
    <w:rsid w:val="00C04A98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197114BCDCB54B8B7D019990D68BDA" ma:contentTypeVersion="13" ma:contentTypeDescription="Create a new document." ma:contentTypeScope="" ma:versionID="425c31a7f9d17330bb1f4b29f10a42d9">
  <xsd:schema xmlns:xsd="http://www.w3.org/2001/XMLSchema" xmlns:xs="http://www.w3.org/2001/XMLSchema" xmlns:p="http://schemas.microsoft.com/office/2006/metadata/properties" xmlns:ns2="313d2fb2-c4cd-4c6f-bcf5-422abe12741b" xmlns:ns3="02fbb471-daca-41dd-aeca-b8c793ff42e2" targetNamespace="http://schemas.microsoft.com/office/2006/metadata/properties" ma:root="true" ma:fieldsID="68980f64cea71b6a742180e7bd3b4536" ns2:_="" ns3:_="">
    <xsd:import namespace="313d2fb2-c4cd-4c6f-bcf5-422abe12741b"/>
    <xsd:import namespace="02fbb471-daca-41dd-aeca-b8c793ff4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d2fb2-c4cd-4c6f-bcf5-422abe1274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216bf47-679e-4378-b1b0-51e35b5b31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bb471-daca-41dd-aeca-b8c793ff42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0f84616-681b-4c76-b46d-b0f2728bb9f5}" ma:internalName="TaxCatchAll" ma:showField="CatchAllData" ma:web="02fbb471-daca-41dd-aeca-b8c793ff42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3d2fb2-c4cd-4c6f-bcf5-422abe12741b">
      <Terms xmlns="http://schemas.microsoft.com/office/infopath/2007/PartnerControls"/>
    </lcf76f155ced4ddcb4097134ff3c332f>
    <TaxCatchAll xmlns="02fbb471-daca-41dd-aeca-b8c793ff42e2" xsi:nil="true"/>
  </documentManagement>
</p:properties>
</file>

<file path=customXml/itemProps1.xml><?xml version="1.0" encoding="utf-8"?>
<ds:datastoreItem xmlns:ds="http://schemas.openxmlformats.org/officeDocument/2006/customXml" ds:itemID="{A22F2C9F-0CA7-4F4A-9AEC-CA32A0C6B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3d2fb2-c4cd-4c6f-bcf5-422abe12741b"/>
    <ds:schemaRef ds:uri="02fbb471-daca-41dd-aeca-b8c793ff4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608AD6-4873-414C-8C30-98659291E1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313d2fb2-c4cd-4c6f-bcf5-422abe12741b"/>
    <ds:schemaRef ds:uri="02fbb471-daca-41dd-aeca-b8c793ff42e2"/>
  </ds:schemaRefs>
</ds:datastoreItem>
</file>

<file path=docMetadata/LabelInfo.xml><?xml version="1.0" encoding="utf-8"?>
<clbl:labelList xmlns:clbl="http://schemas.microsoft.com/office/2020/mipLabelMetadata">
  <clbl:label id="{fa748f34-a4ac-43a3-a2a4-88ed60b79e92}" enabled="0" method="" siteId="{fa748f34-a4ac-43a3-a2a4-88ed60b79e9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53</TotalTime>
  <Pages>6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11152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Hubery, Clare</dc:creator>
  <cp:lastModifiedBy>Mills, James</cp:lastModifiedBy>
  <cp:revision>38</cp:revision>
  <cp:lastPrinted>2002-05-23T18:14:00Z</cp:lastPrinted>
  <dcterms:created xsi:type="dcterms:W3CDTF">2026-03-20T11:30:00Z</dcterms:created>
  <dcterms:modified xsi:type="dcterms:W3CDTF">2026-08-27T14:12:00Z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LocMarketGroupTiers">
    <vt:lpwstr>,t:Tier 1,t:Tier 2,t:Tier 3,</vt:lpwstr>
  </property>
  <property fmtid="{D5CDD505-2E9C-101B-9397-08002B2CF9AE}" pid="9" name="Order">
    <vt:r8>100</vt:r8>
  </property>
  <property fmtid="{D5CDD505-2E9C-101B-9397-08002B2CF9AE}" pid="10" name="_ExtendedDescription">
    <vt:lpwstr>K&amp;#58;\Leisure and Culture\Cultural management\Culture\Grants\Small culture grants\2025\Communications\Call for applications\Small culture grants application form 2025.docx</vt:lpwstr>
  </property>
  <property fmtid="{D5CDD505-2E9C-101B-9397-08002B2CF9AE}" pid="11" name="ContentTypeId">
    <vt:lpwstr>0x01010061197114BCDCB54B8B7D019990D68BDA</vt:lpwstr>
  </property>
  <property fmtid="{D5CDD505-2E9C-101B-9397-08002B2CF9AE}" pid="12" name="MediaServiceImageTags">
    <vt:lpwstr/>
  </property>
</Properties>
</file>